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83F3A" w14:textId="77777777" w:rsidR="00584BB4" w:rsidRPr="00994875" w:rsidRDefault="00584BB4" w:rsidP="00584BB4">
      <w:pPr>
        <w:pStyle w:val="Formularios"/>
      </w:pPr>
      <w:bookmarkStart w:id="0" w:name="_Toc231911115"/>
      <w:r w:rsidRPr="00994875">
        <w:t>Carta de la Oferta</w:t>
      </w:r>
      <w:bookmarkEnd w:id="0"/>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584BB4" w:rsidRPr="000F38FB" w14:paraId="51788108" w14:textId="77777777" w:rsidTr="004D5E08">
        <w:tc>
          <w:tcPr>
            <w:tcW w:w="9067" w:type="dxa"/>
            <w:tcMar>
              <w:top w:w="57" w:type="dxa"/>
              <w:left w:w="57" w:type="dxa"/>
              <w:bottom w:w="57" w:type="dxa"/>
              <w:right w:w="57" w:type="dxa"/>
            </w:tcMar>
          </w:tcPr>
          <w:p w14:paraId="409E5808" w14:textId="77777777" w:rsidR="00584BB4" w:rsidRPr="00994875" w:rsidRDefault="00584BB4" w:rsidP="004D5E08">
            <w:pPr>
              <w:spacing w:before="120"/>
              <w:rPr>
                <w:rFonts w:ascii="Century Gothic" w:hAnsi="Century Gothic"/>
                <w:i/>
                <w:sz w:val="22"/>
                <w:szCs w:val="22"/>
                <w:lang w:val="es-ES"/>
              </w:rPr>
            </w:pPr>
            <w:r w:rsidRPr="00994875">
              <w:rPr>
                <w:rFonts w:ascii="Century Gothic" w:hAnsi="Century Gothic"/>
                <w:i/>
                <w:iCs/>
                <w:sz w:val="22"/>
                <w:szCs w:val="22"/>
                <w:lang w:val="es-ES"/>
              </w:rPr>
              <w:t>INSTRUCCIONES A LOS LICITANTES: ELIMINE ESTE RECUADRO UNA VEZ QUE HAYA COMPLETADO EL DOCUMENTO</w:t>
            </w:r>
          </w:p>
          <w:p w14:paraId="15A3FB15" w14:textId="77777777" w:rsidR="00584BB4" w:rsidRPr="00994875" w:rsidRDefault="00584BB4" w:rsidP="004D5E08">
            <w:pPr>
              <w:rPr>
                <w:rFonts w:ascii="Century Gothic" w:hAnsi="Century Gothic"/>
                <w:i/>
                <w:sz w:val="22"/>
                <w:szCs w:val="22"/>
                <w:lang w:val="es-ES"/>
              </w:rPr>
            </w:pPr>
          </w:p>
          <w:p w14:paraId="4EE415BE" w14:textId="77777777" w:rsidR="00584BB4" w:rsidRPr="00994875" w:rsidRDefault="00584BB4" w:rsidP="004D5E08">
            <w:pPr>
              <w:rPr>
                <w:rFonts w:ascii="Century Gothic" w:hAnsi="Century Gothic"/>
                <w:i/>
                <w:sz w:val="22"/>
                <w:szCs w:val="22"/>
                <w:lang w:val="es-ES"/>
              </w:rPr>
            </w:pPr>
            <w:r w:rsidRPr="00994875">
              <w:rPr>
                <w:rFonts w:ascii="Century Gothic" w:hAnsi="Century Gothic"/>
                <w:i/>
                <w:iCs/>
                <w:sz w:val="22"/>
                <w:szCs w:val="22"/>
                <w:lang w:val="es-ES"/>
              </w:rPr>
              <w:t>El Oferente deberá preparar esta Carta de la Oferta en papel con membrete que indique claramente el nombre completo del Oferente y su dirección comercial.</w:t>
            </w:r>
          </w:p>
          <w:p w14:paraId="1F22EDF2" w14:textId="77777777" w:rsidR="00584BB4" w:rsidRPr="00994875" w:rsidRDefault="00584BB4" w:rsidP="004D5E08">
            <w:pPr>
              <w:rPr>
                <w:rFonts w:ascii="Century Gothic" w:hAnsi="Century Gothic"/>
                <w:i/>
                <w:sz w:val="22"/>
                <w:szCs w:val="22"/>
                <w:lang w:val="es-ES"/>
              </w:rPr>
            </w:pPr>
          </w:p>
          <w:p w14:paraId="1A0F212D" w14:textId="77777777" w:rsidR="00584BB4" w:rsidRPr="00994875" w:rsidRDefault="00584BB4" w:rsidP="004D5E08">
            <w:pPr>
              <w:rPr>
                <w:rFonts w:ascii="Century Gothic" w:hAnsi="Century Gothic"/>
                <w:i/>
                <w:sz w:val="22"/>
                <w:szCs w:val="22"/>
                <w:lang w:val="es-ES"/>
              </w:rPr>
            </w:pPr>
            <w:r w:rsidRPr="00994875">
              <w:rPr>
                <w:rFonts w:ascii="Century Gothic" w:hAnsi="Century Gothic"/>
                <w:i/>
                <w:iCs/>
                <w:sz w:val="22"/>
                <w:szCs w:val="22"/>
                <w:u w:val="single"/>
                <w:lang w:val="es-ES"/>
              </w:rPr>
              <w:t>Nota</w:t>
            </w:r>
            <w:r w:rsidRPr="00994875">
              <w:rPr>
                <w:rFonts w:ascii="Century Gothic" w:hAnsi="Century Gothic"/>
                <w:i/>
                <w:iCs/>
                <w:sz w:val="22"/>
                <w:szCs w:val="22"/>
                <w:lang w:val="es-ES"/>
              </w:rPr>
              <w:t xml:space="preserve">: El texto en cursiva se incluye para ayudar a los Oferentes en la preparación de este formulario. </w:t>
            </w:r>
          </w:p>
        </w:tc>
      </w:tr>
    </w:tbl>
    <w:p w14:paraId="16FAE6E7" w14:textId="77777777" w:rsidR="00584BB4" w:rsidRPr="00994875" w:rsidRDefault="00584BB4" w:rsidP="00584BB4">
      <w:pPr>
        <w:rPr>
          <w:rFonts w:ascii="Century Gothic" w:hAnsi="Century Gothic"/>
          <w:sz w:val="22"/>
          <w:szCs w:val="22"/>
          <w:lang w:val="es-ES"/>
        </w:rPr>
      </w:pPr>
    </w:p>
    <w:sdt>
      <w:sdtPr>
        <w:rPr>
          <w:rFonts w:ascii="Century Gothic" w:hAnsi="Century Gothic"/>
          <w:b/>
          <w:bCs/>
          <w:sz w:val="22"/>
          <w:szCs w:val="22"/>
          <w:lang w:val="es-EC"/>
        </w:rPr>
        <w:id w:val="-126174117"/>
        <w:placeholder>
          <w:docPart w:val="314E6C14EFAF401E826DB11A19EE67C0"/>
        </w:placeholder>
        <w:date>
          <w:dateFormat w:val="M/d/yyyy"/>
          <w:lid w:val="en-US"/>
          <w:storeMappedDataAs w:val="dateTime"/>
          <w:calendar w:val="gregorian"/>
        </w:date>
      </w:sdtPr>
      <w:sdtContent>
        <w:p w14:paraId="3278DAF9" w14:textId="77777777" w:rsidR="00584BB4" w:rsidRPr="00994875" w:rsidRDefault="00584BB4" w:rsidP="00584BB4">
          <w:pPr>
            <w:spacing w:after="120"/>
            <w:jc w:val="right"/>
            <w:rPr>
              <w:rFonts w:ascii="Century Gothic" w:hAnsi="Century Gothic"/>
              <w:b/>
              <w:bCs/>
              <w:color w:val="0070C0"/>
              <w:sz w:val="22"/>
              <w:szCs w:val="22"/>
              <w:lang w:val="es-EC"/>
            </w:rPr>
          </w:pPr>
          <w:r>
            <w:rPr>
              <w:rFonts w:ascii="Century Gothic" w:hAnsi="Century Gothic"/>
              <w:b/>
              <w:bCs/>
              <w:sz w:val="22"/>
              <w:szCs w:val="22"/>
            </w:rPr>
            <w:t xml:space="preserve"> [</w:t>
          </w:r>
          <w:proofErr w:type="spellStart"/>
          <w:r>
            <w:rPr>
              <w:rFonts w:ascii="Century Gothic" w:hAnsi="Century Gothic"/>
              <w:b/>
              <w:bCs/>
              <w:sz w:val="22"/>
              <w:szCs w:val="22"/>
            </w:rPr>
            <w:t>Indique</w:t>
          </w:r>
          <w:proofErr w:type="spellEnd"/>
          <w:r>
            <w:rPr>
              <w:rFonts w:ascii="Century Gothic" w:hAnsi="Century Gothic"/>
              <w:b/>
              <w:bCs/>
              <w:sz w:val="22"/>
              <w:szCs w:val="22"/>
            </w:rPr>
            <w:t xml:space="preserve"> la </w:t>
          </w:r>
          <w:proofErr w:type="spellStart"/>
          <w:r>
            <w:rPr>
              <w:rFonts w:ascii="Century Gothic" w:hAnsi="Century Gothic"/>
              <w:b/>
              <w:bCs/>
              <w:sz w:val="22"/>
              <w:szCs w:val="22"/>
            </w:rPr>
            <w:t>fecha</w:t>
          </w:r>
          <w:proofErr w:type="spellEnd"/>
          <w:r>
            <w:rPr>
              <w:rFonts w:ascii="Century Gothic" w:hAnsi="Century Gothic"/>
              <w:b/>
              <w:bCs/>
              <w:sz w:val="22"/>
              <w:szCs w:val="22"/>
            </w:rPr>
            <w:t>]</w:t>
          </w:r>
        </w:p>
      </w:sdtContent>
    </w:sdt>
    <w:p w14:paraId="61755EFE" w14:textId="77777777" w:rsidR="00584BB4" w:rsidRPr="00994875" w:rsidRDefault="00584BB4" w:rsidP="00584BB4">
      <w:pPr>
        <w:spacing w:after="120"/>
        <w:jc w:val="both"/>
        <w:rPr>
          <w:rFonts w:ascii="Century Gothic" w:hAnsi="Century Gothic"/>
          <w:sz w:val="22"/>
          <w:szCs w:val="22"/>
          <w:lang w:val="es-EC"/>
        </w:rPr>
      </w:pPr>
      <w:r w:rsidRPr="00994875">
        <w:rPr>
          <w:rFonts w:ascii="Century Gothic" w:hAnsi="Century Gothic"/>
          <w:sz w:val="22"/>
          <w:szCs w:val="22"/>
          <w:lang w:val="es-EC"/>
        </w:rPr>
        <w:t xml:space="preserve">Número de Identificación: </w:t>
      </w:r>
      <w:r w:rsidRPr="003B6A91">
        <w:rPr>
          <w:rFonts w:ascii="Century Gothic" w:hAnsi="Century Gothic"/>
          <w:b/>
          <w:bCs/>
          <w:iCs/>
          <w:sz w:val="22"/>
          <w:szCs w:val="22"/>
        </w:rPr>
        <w:fldChar w:fldCharType="begin"/>
      </w:r>
      <w:r w:rsidRPr="003B6A91">
        <w:rPr>
          <w:rFonts w:ascii="Century Gothic" w:hAnsi="Century Gothic"/>
          <w:b/>
          <w:bCs/>
          <w:iCs/>
          <w:sz w:val="22"/>
          <w:szCs w:val="22"/>
          <w:lang w:val="es-EC"/>
        </w:rPr>
        <w:instrText xml:space="preserve"> REF  CódigoProceso  \* MERGEFORMAT </w:instrText>
      </w:r>
      <w:r w:rsidRPr="003B6A91">
        <w:rPr>
          <w:rFonts w:ascii="Century Gothic" w:hAnsi="Century Gothic"/>
          <w:b/>
          <w:bCs/>
          <w:iCs/>
          <w:sz w:val="22"/>
          <w:szCs w:val="22"/>
        </w:rPr>
        <w:fldChar w:fldCharType="separate"/>
      </w:r>
      <w:r w:rsidRPr="007C75A6">
        <w:rPr>
          <w:rFonts w:ascii="Century Gothic" w:hAnsi="Century Gothic"/>
          <w:b/>
          <w:bCs/>
          <w:snapToGrid w:val="0"/>
          <w:sz w:val="22"/>
          <w:szCs w:val="22"/>
          <w:lang w:val="es-EC"/>
        </w:rPr>
        <w:t>EC-L1261-P00188</w:t>
      </w:r>
      <w:r w:rsidRPr="003B6A91">
        <w:rPr>
          <w:rFonts w:ascii="Century Gothic" w:hAnsi="Century Gothic"/>
          <w:b/>
          <w:bCs/>
          <w:iCs/>
          <w:sz w:val="22"/>
          <w:szCs w:val="22"/>
        </w:rPr>
        <w:fldChar w:fldCharType="end"/>
      </w:r>
      <w:r w:rsidRPr="00994875">
        <w:rPr>
          <w:rFonts w:ascii="Century Gothic" w:hAnsi="Century Gothic"/>
          <w:iCs/>
          <w:sz w:val="22"/>
          <w:szCs w:val="22"/>
          <w:lang w:val="es-EC"/>
        </w:rPr>
        <w:t>.</w:t>
      </w:r>
    </w:p>
    <w:p w14:paraId="6ECA1C9F" w14:textId="77777777" w:rsidR="00584BB4" w:rsidRPr="007C75A6" w:rsidRDefault="00584BB4" w:rsidP="00584BB4">
      <w:pPr>
        <w:spacing w:after="120"/>
        <w:jc w:val="both"/>
        <w:rPr>
          <w:rFonts w:ascii="Century Gothic" w:hAnsi="Century Gothic"/>
          <w:b/>
          <w:bCs/>
          <w:i/>
          <w:iCs/>
          <w:sz w:val="22"/>
          <w:szCs w:val="22"/>
          <w:lang w:val="es-ES"/>
        </w:rPr>
      </w:pPr>
      <w:r w:rsidRPr="00994875">
        <w:rPr>
          <w:rFonts w:ascii="Century Gothic" w:hAnsi="Century Gothic"/>
          <w:sz w:val="22"/>
          <w:szCs w:val="22"/>
          <w:lang w:val="es-EC"/>
        </w:rPr>
        <w:t>Título del Contrato</w:t>
      </w:r>
      <w:r w:rsidRPr="00994875">
        <w:rPr>
          <w:rFonts w:ascii="Century Gothic" w:hAnsi="Century Gothic"/>
          <w:i/>
          <w:iCs/>
          <w:sz w:val="22"/>
          <w:szCs w:val="22"/>
          <w:lang w:val="es-EC"/>
        </w:rPr>
        <w:t xml:space="preserve">: </w:t>
      </w:r>
      <w:r w:rsidRPr="00BD14F8">
        <w:rPr>
          <w:rFonts w:ascii="Century Gothic" w:hAnsi="Century Gothic"/>
          <w:b/>
          <w:bCs/>
          <w:i/>
          <w:iCs/>
          <w:sz w:val="22"/>
          <w:szCs w:val="22"/>
          <w:lang w:val="es-ES"/>
        </w:rPr>
        <w:fldChar w:fldCharType="begin"/>
      </w:r>
      <w:r w:rsidRPr="00BD14F8">
        <w:rPr>
          <w:rFonts w:ascii="Century Gothic" w:hAnsi="Century Gothic"/>
          <w:b/>
          <w:bCs/>
          <w:i/>
          <w:iCs/>
          <w:sz w:val="22"/>
          <w:szCs w:val="22"/>
          <w:lang w:val="es-ES"/>
        </w:rPr>
        <w:instrText xml:space="preserve"> REF  NombreContrato  \* MERGEFORMAT </w:instrText>
      </w:r>
      <w:r w:rsidRPr="00BD14F8">
        <w:rPr>
          <w:rFonts w:ascii="Century Gothic" w:hAnsi="Century Gothic"/>
          <w:b/>
          <w:bCs/>
          <w:i/>
          <w:iCs/>
          <w:sz w:val="22"/>
          <w:szCs w:val="22"/>
          <w:lang w:val="es-ES"/>
        </w:rPr>
        <w:fldChar w:fldCharType="separate"/>
      </w:r>
    </w:p>
    <w:p w14:paraId="5AB9049C" w14:textId="77777777" w:rsidR="00584BB4" w:rsidRPr="007C75A6" w:rsidRDefault="00584BB4" w:rsidP="00584BB4">
      <w:pPr>
        <w:spacing w:after="120"/>
        <w:jc w:val="both"/>
        <w:rPr>
          <w:rFonts w:ascii="Century Gothic" w:hAnsi="Century Gothic"/>
          <w:b/>
          <w:bCs/>
          <w:i/>
          <w:iCs/>
          <w:sz w:val="22"/>
          <w:szCs w:val="22"/>
          <w:lang w:val="es-ES"/>
        </w:rPr>
      </w:pPr>
    </w:p>
    <w:p w14:paraId="06F2B076" w14:textId="77777777" w:rsidR="00584BB4" w:rsidRPr="00BD14F8" w:rsidRDefault="00584BB4" w:rsidP="00584BB4">
      <w:pPr>
        <w:spacing w:after="120"/>
        <w:jc w:val="both"/>
        <w:rPr>
          <w:rFonts w:ascii="Century Gothic" w:hAnsi="Century Gothic"/>
          <w:i/>
          <w:iCs/>
          <w:sz w:val="22"/>
          <w:szCs w:val="22"/>
          <w:lang w:val="es-ES"/>
        </w:rPr>
      </w:pPr>
      <w:r w:rsidRPr="007C75A6">
        <w:rPr>
          <w:rFonts w:ascii="Century Gothic" w:hAnsi="Century Gothic"/>
          <w:b/>
          <w:bCs/>
          <w:i/>
          <w:iCs/>
          <w:sz w:val="22"/>
          <w:szCs w:val="22"/>
          <w:lang w:val="es-ES"/>
        </w:rPr>
        <w:t>"P2-007AGROCO-005 ADQUISICIÓN DE INSUMOS PARA IMPRESORA 3D, SÉPTIMO PROYECTO FONDOS AGROCONEXIÓN ESPOL"</w:t>
      </w:r>
      <w:r>
        <w:rPr>
          <w:i/>
          <w:iCs/>
        </w:rPr>
        <w:t>.</w:t>
      </w:r>
      <w:r w:rsidRPr="00BD14F8">
        <w:rPr>
          <w:rFonts w:ascii="Century Gothic" w:hAnsi="Century Gothic"/>
          <w:b/>
          <w:bCs/>
          <w:i/>
          <w:iCs/>
          <w:sz w:val="22"/>
          <w:szCs w:val="22"/>
          <w:lang w:val="es-ES"/>
        </w:rPr>
        <w:fldChar w:fldCharType="end"/>
      </w:r>
      <w:r w:rsidRPr="00BD14F8">
        <w:rPr>
          <w:rFonts w:ascii="Century Gothic" w:hAnsi="Century Gothic"/>
          <w:i/>
          <w:iCs/>
          <w:sz w:val="22"/>
          <w:szCs w:val="22"/>
          <w:lang w:val="es-ES"/>
        </w:rPr>
        <w:t xml:space="preserve"> </w:t>
      </w:r>
    </w:p>
    <w:p w14:paraId="276865E7" w14:textId="77777777" w:rsidR="00584BB4" w:rsidRPr="00994875" w:rsidRDefault="00584BB4" w:rsidP="00584BB4">
      <w:pPr>
        <w:spacing w:after="120"/>
        <w:jc w:val="both"/>
        <w:rPr>
          <w:rFonts w:ascii="Century Gothic" w:hAnsi="Century Gothic"/>
          <w:i/>
          <w:iCs/>
          <w:sz w:val="22"/>
          <w:szCs w:val="22"/>
          <w:lang w:val="es-EC"/>
        </w:rPr>
      </w:pPr>
      <w:r w:rsidRPr="00994875">
        <w:rPr>
          <w:rFonts w:ascii="Century Gothic" w:hAnsi="Century Gothic"/>
          <w:sz w:val="22"/>
          <w:szCs w:val="22"/>
          <w:lang w:val="es-EC"/>
        </w:rPr>
        <w:t xml:space="preserve">A: </w:t>
      </w:r>
      <w:r w:rsidRPr="00BD14F8">
        <w:rPr>
          <w:rFonts w:ascii="Century Gothic" w:hAnsi="Century Gothic"/>
          <w:i/>
          <w:iCs/>
          <w:sz w:val="22"/>
          <w:szCs w:val="22"/>
          <w:lang w:val="es-ES"/>
        </w:rPr>
        <w:fldChar w:fldCharType="begin"/>
      </w:r>
      <w:r w:rsidRPr="00BD14F8">
        <w:rPr>
          <w:rFonts w:ascii="Century Gothic" w:hAnsi="Century Gothic"/>
          <w:i/>
          <w:iCs/>
          <w:sz w:val="22"/>
          <w:szCs w:val="22"/>
          <w:lang w:val="es-ES"/>
        </w:rPr>
        <w:instrText xml:space="preserve"> REF  NombreEjecutor  \* MERGEFORMAT </w:instrText>
      </w:r>
      <w:r w:rsidRPr="00BD14F8">
        <w:rPr>
          <w:rFonts w:ascii="Century Gothic" w:hAnsi="Century Gothic"/>
          <w:i/>
          <w:iCs/>
          <w:sz w:val="22"/>
          <w:szCs w:val="22"/>
          <w:lang w:val="es-ES"/>
        </w:rPr>
        <w:fldChar w:fldCharType="separate"/>
      </w:r>
      <w:r w:rsidRPr="007C75A6">
        <w:rPr>
          <w:rFonts w:ascii="Century Gothic" w:hAnsi="Century Gothic"/>
          <w:b/>
          <w:bCs/>
          <w:i/>
          <w:iCs/>
          <w:sz w:val="22"/>
          <w:szCs w:val="22"/>
          <w:lang w:val="es-ES"/>
        </w:rPr>
        <w:t xml:space="preserve">ESCUELA SUPERIOR POLITÉCNICA DEL LITORAL - ESPOL </w:t>
      </w:r>
      <w:r w:rsidRPr="00BD14F8">
        <w:rPr>
          <w:rFonts w:ascii="Century Gothic" w:hAnsi="Century Gothic"/>
          <w:i/>
          <w:iCs/>
          <w:sz w:val="22"/>
          <w:szCs w:val="22"/>
          <w:lang w:val="es-ES"/>
        </w:rPr>
        <w:fldChar w:fldCharType="end"/>
      </w:r>
    </w:p>
    <w:p w14:paraId="6B1A09E2" w14:textId="77777777" w:rsidR="00584BB4" w:rsidRPr="00994875" w:rsidRDefault="00584BB4" w:rsidP="00584BB4">
      <w:pPr>
        <w:jc w:val="both"/>
        <w:rPr>
          <w:rFonts w:ascii="Century Gothic" w:hAnsi="Century Gothic"/>
          <w:b/>
          <w:sz w:val="22"/>
          <w:szCs w:val="22"/>
          <w:lang w:val="es-ES"/>
        </w:rPr>
      </w:pPr>
      <w:r w:rsidRPr="00994875">
        <w:rPr>
          <w:rFonts w:ascii="Century Gothic" w:hAnsi="Century Gothic"/>
          <w:sz w:val="22"/>
          <w:szCs w:val="22"/>
          <w:lang w:val="es-ES"/>
        </w:rPr>
        <w:t>Para:</w:t>
      </w:r>
      <w:r w:rsidRPr="00994875">
        <w:rPr>
          <w:rFonts w:ascii="Century Gothic" w:hAnsi="Century Gothic"/>
          <w:i/>
          <w:iCs/>
          <w:sz w:val="22"/>
          <w:szCs w:val="22"/>
          <w:lang w:val="es-ES"/>
        </w:rPr>
        <w:t xml:space="preserve"> </w:t>
      </w:r>
      <w:r w:rsidRPr="00BD14F8">
        <w:rPr>
          <w:rFonts w:ascii="Century Gothic" w:hAnsi="Century Gothic"/>
          <w:b/>
          <w:bCs/>
          <w:i/>
          <w:iCs/>
          <w:sz w:val="22"/>
          <w:szCs w:val="22"/>
          <w:lang w:val="es-ES"/>
        </w:rPr>
        <w:fldChar w:fldCharType="begin"/>
      </w:r>
      <w:r w:rsidRPr="00BD14F8">
        <w:rPr>
          <w:rFonts w:ascii="Century Gothic" w:hAnsi="Century Gothic"/>
          <w:b/>
          <w:bCs/>
          <w:i/>
          <w:iCs/>
          <w:sz w:val="22"/>
          <w:szCs w:val="22"/>
          <w:lang w:val="es-ES"/>
        </w:rPr>
        <w:instrText xml:space="preserve"> REF  NombreEjecutor  \* MERGEFORMAT </w:instrText>
      </w:r>
      <w:r w:rsidRPr="00BD14F8">
        <w:rPr>
          <w:rFonts w:ascii="Century Gothic" w:hAnsi="Century Gothic"/>
          <w:b/>
          <w:bCs/>
          <w:i/>
          <w:iCs/>
          <w:sz w:val="22"/>
          <w:szCs w:val="22"/>
          <w:lang w:val="es-ES"/>
        </w:rPr>
        <w:fldChar w:fldCharType="separate"/>
      </w:r>
      <w:r w:rsidRPr="007C75A6">
        <w:rPr>
          <w:rFonts w:ascii="Century Gothic" w:hAnsi="Century Gothic"/>
          <w:b/>
          <w:bCs/>
          <w:i/>
          <w:iCs/>
          <w:sz w:val="22"/>
          <w:szCs w:val="22"/>
          <w:lang w:val="es-ES"/>
        </w:rPr>
        <w:t xml:space="preserve">ESCUELA SUPERIOR POLITÉCNICA DEL LITORAL - ESPOL </w:t>
      </w:r>
      <w:r w:rsidRPr="00BD14F8">
        <w:rPr>
          <w:rFonts w:ascii="Century Gothic" w:hAnsi="Century Gothic"/>
          <w:b/>
          <w:bCs/>
          <w:i/>
          <w:iCs/>
          <w:sz w:val="22"/>
          <w:szCs w:val="22"/>
          <w:lang w:val="es-ES"/>
        </w:rPr>
        <w:fldChar w:fldCharType="end"/>
      </w:r>
    </w:p>
    <w:p w14:paraId="60FA216E" w14:textId="77777777" w:rsidR="00584BB4" w:rsidRPr="00994875" w:rsidRDefault="00584BB4" w:rsidP="00584BB4">
      <w:pPr>
        <w:jc w:val="both"/>
        <w:rPr>
          <w:rFonts w:ascii="Century Gothic" w:hAnsi="Century Gothic"/>
          <w:sz w:val="22"/>
          <w:szCs w:val="22"/>
          <w:lang w:val="es-ES"/>
        </w:rPr>
      </w:pPr>
    </w:p>
    <w:p w14:paraId="76E15C63" w14:textId="77777777" w:rsidR="00584BB4" w:rsidRPr="00994875" w:rsidRDefault="00584BB4" w:rsidP="00983DA2">
      <w:pPr>
        <w:pStyle w:val="Prrafodelista"/>
        <w:numPr>
          <w:ilvl w:val="0"/>
          <w:numId w:val="63"/>
        </w:numPr>
        <w:spacing w:after="200"/>
        <w:ind w:left="431" w:hanging="431"/>
        <w:contextualSpacing w:val="0"/>
        <w:jc w:val="both"/>
        <w:rPr>
          <w:rFonts w:ascii="Century Gothic" w:hAnsi="Century Gothic"/>
          <w:sz w:val="22"/>
          <w:szCs w:val="22"/>
          <w:lang w:val="es-ES"/>
        </w:rPr>
      </w:pPr>
      <w:r w:rsidRPr="00994875">
        <w:rPr>
          <w:rFonts w:ascii="Century Gothic" w:hAnsi="Century Gothic"/>
          <w:b/>
          <w:bCs/>
          <w:sz w:val="22"/>
          <w:szCs w:val="22"/>
          <w:lang w:val="es-ES"/>
        </w:rPr>
        <w:t>Sin reservas:</w:t>
      </w:r>
      <w:r w:rsidRPr="00994875">
        <w:rPr>
          <w:rFonts w:ascii="Century Gothic" w:hAnsi="Century Gothic"/>
          <w:sz w:val="22"/>
          <w:szCs w:val="22"/>
          <w:lang w:val="es-ES"/>
        </w:rPr>
        <w:t xml:space="preserve"> Hemos examinado el Documento de Licitación, incluidas las enmiendas emitidas de conformidad con la IAO </w:t>
      </w:r>
      <w:r>
        <w:rPr>
          <w:rFonts w:ascii="Century Gothic" w:hAnsi="Century Gothic"/>
          <w:sz w:val="22"/>
          <w:szCs w:val="22"/>
          <w:lang w:val="es-ES"/>
        </w:rPr>
        <w:t>9</w:t>
      </w:r>
      <w:r w:rsidRPr="00994875">
        <w:rPr>
          <w:rFonts w:ascii="Century Gothic" w:hAnsi="Century Gothic"/>
          <w:sz w:val="22"/>
          <w:szCs w:val="22"/>
          <w:lang w:val="es-ES"/>
        </w:rPr>
        <w:t>, y no tenemos reserva alguna al respecto.</w:t>
      </w:r>
    </w:p>
    <w:p w14:paraId="3EA24397" w14:textId="77777777" w:rsidR="00584BB4" w:rsidRPr="00994875" w:rsidRDefault="00584BB4" w:rsidP="00983DA2">
      <w:pPr>
        <w:pStyle w:val="Prrafodelista"/>
        <w:numPr>
          <w:ilvl w:val="0"/>
          <w:numId w:val="63"/>
        </w:numPr>
        <w:spacing w:after="200"/>
        <w:ind w:left="431" w:hanging="431"/>
        <w:contextualSpacing w:val="0"/>
        <w:jc w:val="both"/>
        <w:rPr>
          <w:rFonts w:ascii="Century Gothic" w:hAnsi="Century Gothic"/>
          <w:sz w:val="22"/>
          <w:szCs w:val="22"/>
          <w:lang w:val="es-ES"/>
        </w:rPr>
      </w:pPr>
      <w:r w:rsidRPr="00994875">
        <w:rPr>
          <w:rFonts w:ascii="Century Gothic" w:hAnsi="Century Gothic"/>
          <w:b/>
          <w:bCs/>
          <w:sz w:val="22"/>
          <w:szCs w:val="22"/>
          <w:lang w:val="es-ES"/>
        </w:rPr>
        <w:t>Elegibilidad:</w:t>
      </w:r>
      <w:r w:rsidRPr="00994875">
        <w:rPr>
          <w:rFonts w:ascii="Century Gothic" w:hAnsi="Century Gothic"/>
          <w:sz w:val="22"/>
          <w:szCs w:val="22"/>
          <w:lang w:val="es-ES"/>
        </w:rPr>
        <w:t xml:space="preserve"> Cumplimos los requisitos de elegibilidad y no tenemos conflictos de intereses, de acuerdo con la IAO </w:t>
      </w:r>
      <w:r>
        <w:rPr>
          <w:rFonts w:ascii="Century Gothic" w:hAnsi="Century Gothic"/>
          <w:sz w:val="22"/>
          <w:szCs w:val="22"/>
          <w:lang w:val="es-ES"/>
        </w:rPr>
        <w:t>5</w:t>
      </w:r>
      <w:r w:rsidRPr="00994875">
        <w:rPr>
          <w:rFonts w:ascii="Century Gothic" w:hAnsi="Century Gothic"/>
          <w:sz w:val="22"/>
          <w:szCs w:val="22"/>
          <w:lang w:val="es-ES"/>
        </w:rPr>
        <w:t>.</w:t>
      </w:r>
    </w:p>
    <w:p w14:paraId="7207DAFC" w14:textId="77777777" w:rsidR="00584BB4" w:rsidRPr="00994875" w:rsidRDefault="00584BB4" w:rsidP="00983DA2">
      <w:pPr>
        <w:pStyle w:val="Prrafodelista"/>
        <w:numPr>
          <w:ilvl w:val="0"/>
          <w:numId w:val="63"/>
        </w:numPr>
        <w:spacing w:after="200"/>
        <w:ind w:left="431" w:hanging="431"/>
        <w:contextualSpacing w:val="0"/>
        <w:jc w:val="both"/>
        <w:rPr>
          <w:rFonts w:ascii="Century Gothic" w:hAnsi="Century Gothic"/>
          <w:sz w:val="22"/>
          <w:szCs w:val="22"/>
          <w:lang w:val="es-ES"/>
        </w:rPr>
      </w:pPr>
      <w:r w:rsidRPr="00994875">
        <w:rPr>
          <w:rFonts w:ascii="Century Gothic" w:hAnsi="Century Gothic"/>
          <w:b/>
          <w:bCs/>
          <w:sz w:val="22"/>
          <w:szCs w:val="22"/>
          <w:lang w:val="es-ES"/>
        </w:rPr>
        <w:t>Declaración de Mantenimiento de Oferta/Propuesta:</w:t>
      </w:r>
      <w:r w:rsidRPr="00994875">
        <w:rPr>
          <w:rFonts w:ascii="Century Gothic" w:hAnsi="Century Gothic"/>
          <w:sz w:val="22"/>
          <w:szCs w:val="22"/>
          <w:lang w:val="es-ES"/>
        </w:rPr>
        <w:t xml:space="preserve"> No hemos sido suspendidos ni declarados inelegibles por el Comprador sobre la base de la suscripción de una Declaración de Mantenimiento de Oferta/Propuesta en el País del Comprador de acuerdo con la IAO </w:t>
      </w:r>
      <w:r>
        <w:rPr>
          <w:rFonts w:ascii="Century Gothic" w:hAnsi="Century Gothic"/>
          <w:sz w:val="22"/>
          <w:szCs w:val="22"/>
          <w:lang w:val="es-ES"/>
        </w:rPr>
        <w:t>5</w:t>
      </w:r>
      <w:r w:rsidRPr="00994875">
        <w:rPr>
          <w:rFonts w:ascii="Century Gothic" w:hAnsi="Century Gothic"/>
          <w:sz w:val="22"/>
          <w:szCs w:val="22"/>
          <w:lang w:val="es-ES"/>
        </w:rPr>
        <w:t>.6.</w:t>
      </w:r>
    </w:p>
    <w:p w14:paraId="3268DB4D" w14:textId="77777777" w:rsidR="00584BB4" w:rsidRPr="00994875" w:rsidRDefault="00584BB4" w:rsidP="00983DA2">
      <w:pPr>
        <w:pStyle w:val="Prrafodelista"/>
        <w:numPr>
          <w:ilvl w:val="0"/>
          <w:numId w:val="63"/>
        </w:numPr>
        <w:spacing w:after="200"/>
        <w:ind w:left="431" w:hanging="431"/>
        <w:contextualSpacing w:val="0"/>
        <w:jc w:val="both"/>
        <w:rPr>
          <w:rFonts w:ascii="Century Gothic" w:hAnsi="Century Gothic"/>
          <w:sz w:val="22"/>
          <w:szCs w:val="22"/>
          <w:lang w:val="es-ES"/>
        </w:rPr>
      </w:pPr>
      <w:r w:rsidRPr="00994875">
        <w:rPr>
          <w:rFonts w:ascii="Century Gothic" w:hAnsi="Century Gothic"/>
          <w:b/>
          <w:bCs/>
          <w:sz w:val="22"/>
          <w:szCs w:val="22"/>
          <w:lang w:val="es-ES"/>
        </w:rPr>
        <w:t>Cumplimiento de las disposiciones:</w:t>
      </w:r>
      <w:r w:rsidRPr="00994875">
        <w:rPr>
          <w:rFonts w:ascii="Century Gothic" w:hAnsi="Century Gothic"/>
          <w:sz w:val="22"/>
          <w:szCs w:val="22"/>
          <w:lang w:val="es-ES"/>
        </w:rPr>
        <w:t xml:space="preserve"> Ofrecemos proveer los siguientes bienes de conformidad con el Documento de Licitación y de acuerdo con el Cronograma de Entregas establecido en los Requisitos de los Bienes y Servicios Conexos: </w:t>
      </w:r>
      <w:sdt>
        <w:sdtPr>
          <w:rPr>
            <w:rFonts w:ascii="Century Gothic" w:hAnsi="Century Gothic"/>
            <w:b/>
            <w:bCs/>
            <w:i/>
            <w:iCs/>
            <w:sz w:val="22"/>
            <w:szCs w:val="22"/>
            <w:lang w:val="es-ES"/>
          </w:rPr>
          <w:id w:val="-54169246"/>
          <w:placeholder>
            <w:docPart w:val="4CACB18DBC2F45D885DD155F15123162"/>
          </w:placeholder>
          <w:comboBox>
            <w:listItem w:value="Elija un elemento."/>
          </w:comboBox>
        </w:sdtPr>
        <w:sdtContent>
          <w:r>
            <w:rPr>
              <w:rFonts w:ascii="Century Gothic" w:hAnsi="Century Gothic"/>
              <w:b/>
              <w:bCs/>
              <w:i/>
              <w:iCs/>
              <w:sz w:val="22"/>
              <w:szCs w:val="22"/>
              <w:lang w:val="es-ES"/>
            </w:rPr>
            <w:t>[proporcione una descripción breve de los Bienes y Servicios Conexos]</w:t>
          </w:r>
        </w:sdtContent>
      </w:sdt>
      <w:r w:rsidRPr="00994875">
        <w:rPr>
          <w:rFonts w:ascii="Century Gothic" w:hAnsi="Century Gothic"/>
          <w:i/>
          <w:iCs/>
          <w:sz w:val="22"/>
          <w:szCs w:val="22"/>
          <w:lang w:val="es-ES"/>
        </w:rPr>
        <w:t>.</w:t>
      </w:r>
    </w:p>
    <w:p w14:paraId="7BB1E638" w14:textId="77777777" w:rsidR="00584BB4" w:rsidRPr="00994875" w:rsidRDefault="00584BB4" w:rsidP="00983DA2">
      <w:pPr>
        <w:pStyle w:val="Prrafodelista"/>
        <w:numPr>
          <w:ilvl w:val="0"/>
          <w:numId w:val="63"/>
        </w:numPr>
        <w:spacing w:after="200"/>
        <w:ind w:left="431" w:hanging="431"/>
        <w:contextualSpacing w:val="0"/>
        <w:jc w:val="both"/>
        <w:rPr>
          <w:rFonts w:ascii="Century Gothic" w:hAnsi="Century Gothic"/>
          <w:sz w:val="22"/>
          <w:szCs w:val="22"/>
          <w:lang w:val="es-ES"/>
        </w:rPr>
      </w:pPr>
      <w:r w:rsidRPr="00994875">
        <w:rPr>
          <w:rFonts w:ascii="Century Gothic" w:hAnsi="Century Gothic"/>
          <w:b/>
          <w:bCs/>
          <w:sz w:val="22"/>
          <w:szCs w:val="22"/>
          <w:lang w:val="es-ES"/>
        </w:rPr>
        <w:t>Precio de la Oferta:</w:t>
      </w:r>
      <w:r w:rsidRPr="00994875">
        <w:rPr>
          <w:rFonts w:ascii="Century Gothic" w:hAnsi="Century Gothic"/>
          <w:sz w:val="22"/>
          <w:szCs w:val="22"/>
          <w:lang w:val="es-ES"/>
        </w:rPr>
        <w:t xml:space="preserve"> El precio total de nuestra Oferta, excluyendo cualquier descuento ofrecido en el artículo (f) a continuación es: </w:t>
      </w:r>
    </w:p>
    <w:p w14:paraId="72D9FCF5" w14:textId="77777777" w:rsidR="00584BB4" w:rsidRPr="00994875" w:rsidRDefault="00584BB4" w:rsidP="00584BB4">
      <w:pPr>
        <w:pStyle w:val="Prrafodelista"/>
        <w:spacing w:after="200"/>
        <w:ind w:left="1080"/>
        <w:jc w:val="both"/>
        <w:rPr>
          <w:rFonts w:ascii="Century Gothic" w:hAnsi="Century Gothic"/>
          <w:color w:val="000000" w:themeColor="text1"/>
          <w:sz w:val="22"/>
          <w:szCs w:val="22"/>
          <w:u w:val="single"/>
          <w:lang w:val="es-ES"/>
        </w:rPr>
      </w:pPr>
      <w:sdt>
        <w:sdtPr>
          <w:rPr>
            <w:rFonts w:ascii="Century Gothic" w:hAnsi="Century Gothic"/>
            <w:b/>
            <w:bCs/>
            <w:color w:val="000000" w:themeColor="text1"/>
            <w:sz w:val="22"/>
            <w:szCs w:val="22"/>
            <w:lang w:val="es-ES"/>
          </w:rPr>
          <w:id w:val="-780565442"/>
          <w:placeholder>
            <w:docPart w:val="4CACB18DBC2F45D885DD155F15123162"/>
          </w:placeholder>
          <w:comboBox>
            <w:listItem w:value="Elija un elemento."/>
          </w:comboBox>
        </w:sdtPr>
        <w:sdtContent>
          <w:r>
            <w:rPr>
              <w:rFonts w:ascii="Century Gothic" w:hAnsi="Century Gothic"/>
              <w:b/>
              <w:bCs/>
              <w:color w:val="000000" w:themeColor="text1"/>
              <w:sz w:val="22"/>
              <w:szCs w:val="22"/>
              <w:lang w:val="es-ES"/>
            </w:rPr>
            <w:t>El precio total es [indique el precio total de la Oferta en letras y en cifras, indicando los diferentes montos y las respectivas monedas]</w:t>
          </w:r>
        </w:sdtContent>
      </w:sdt>
      <w:r w:rsidRPr="00994875">
        <w:rPr>
          <w:rFonts w:ascii="Century Gothic" w:hAnsi="Century Gothic"/>
          <w:i/>
          <w:iCs/>
          <w:color w:val="000000" w:themeColor="text1"/>
          <w:sz w:val="22"/>
          <w:szCs w:val="22"/>
          <w:lang w:val="es-ES"/>
        </w:rPr>
        <w:t>.</w:t>
      </w:r>
    </w:p>
    <w:p w14:paraId="2FCA44B5" w14:textId="77777777" w:rsidR="00584BB4" w:rsidRPr="00994875" w:rsidRDefault="00584BB4" w:rsidP="00584BB4">
      <w:pPr>
        <w:pStyle w:val="Prrafodelista"/>
        <w:spacing w:after="200"/>
        <w:ind w:left="1080"/>
        <w:jc w:val="both"/>
        <w:rPr>
          <w:rFonts w:ascii="Century Gothic" w:hAnsi="Century Gothic"/>
          <w:color w:val="000000" w:themeColor="text1"/>
          <w:sz w:val="22"/>
          <w:szCs w:val="22"/>
          <w:lang w:val="es-ES"/>
        </w:rPr>
      </w:pPr>
    </w:p>
    <w:p w14:paraId="7DBA9769" w14:textId="77777777" w:rsidR="00584BB4" w:rsidRPr="00994875" w:rsidRDefault="00584BB4" w:rsidP="00983DA2">
      <w:pPr>
        <w:pStyle w:val="Prrafodelista"/>
        <w:numPr>
          <w:ilvl w:val="0"/>
          <w:numId w:val="63"/>
        </w:numPr>
        <w:spacing w:after="200"/>
        <w:ind w:hanging="357"/>
        <w:contextualSpacing w:val="0"/>
        <w:jc w:val="both"/>
        <w:rPr>
          <w:rFonts w:ascii="Century Gothic" w:hAnsi="Century Gothic"/>
          <w:b/>
          <w:bCs/>
          <w:sz w:val="22"/>
          <w:szCs w:val="22"/>
          <w:lang w:val="es-ES"/>
        </w:rPr>
      </w:pPr>
      <w:r w:rsidRPr="00994875">
        <w:rPr>
          <w:rFonts w:ascii="Century Gothic" w:hAnsi="Century Gothic"/>
          <w:b/>
          <w:bCs/>
          <w:sz w:val="22"/>
          <w:szCs w:val="22"/>
          <w:lang w:val="es-ES"/>
        </w:rPr>
        <w:t xml:space="preserve">Descuentos: </w:t>
      </w:r>
      <w:r w:rsidRPr="00994875">
        <w:rPr>
          <w:rFonts w:ascii="Century Gothic" w:hAnsi="Century Gothic"/>
          <w:bCs/>
          <w:sz w:val="22"/>
          <w:szCs w:val="22"/>
          <w:lang w:val="es-ES"/>
        </w:rPr>
        <w:t xml:space="preserve">Los descuentos ofrecidos y la metodología para su aplicación son los siguientes: </w:t>
      </w:r>
    </w:p>
    <w:p w14:paraId="7A4F982B" w14:textId="77777777" w:rsidR="00584BB4" w:rsidRPr="00994875" w:rsidRDefault="00584BB4" w:rsidP="00983DA2">
      <w:pPr>
        <w:pStyle w:val="Prrafodelista"/>
        <w:numPr>
          <w:ilvl w:val="0"/>
          <w:numId w:val="64"/>
        </w:numPr>
        <w:spacing w:after="200"/>
        <w:ind w:left="862" w:hanging="431"/>
        <w:contextualSpacing w:val="0"/>
        <w:jc w:val="both"/>
        <w:rPr>
          <w:rFonts w:ascii="Century Gothic" w:hAnsi="Century Gothic"/>
          <w:bCs/>
          <w:sz w:val="22"/>
          <w:szCs w:val="22"/>
          <w:lang w:val="es-ES"/>
        </w:rPr>
      </w:pPr>
      <w:r w:rsidRPr="00994875">
        <w:rPr>
          <w:rFonts w:ascii="Century Gothic" w:hAnsi="Century Gothic"/>
          <w:bCs/>
          <w:sz w:val="22"/>
          <w:szCs w:val="22"/>
          <w:lang w:val="es-ES"/>
        </w:rPr>
        <w:t xml:space="preserve">Los descuentos ofrecidos son: </w:t>
      </w:r>
      <w:sdt>
        <w:sdtPr>
          <w:rPr>
            <w:rFonts w:ascii="Century Gothic" w:hAnsi="Century Gothic"/>
            <w:b/>
            <w:i/>
            <w:sz w:val="22"/>
            <w:szCs w:val="22"/>
            <w:lang w:val="es-ES"/>
          </w:rPr>
          <w:id w:val="2078079352"/>
          <w:placeholder>
            <w:docPart w:val="4CACB18DBC2F45D885DD155F15123162"/>
          </w:placeholder>
          <w:comboBox>
            <w:listItem w:value="Elija un elemento."/>
          </w:comboBox>
        </w:sdtPr>
        <w:sdtContent>
          <w:r>
            <w:rPr>
              <w:rFonts w:ascii="Century Gothic" w:hAnsi="Century Gothic"/>
              <w:b/>
              <w:i/>
              <w:sz w:val="22"/>
              <w:szCs w:val="22"/>
              <w:lang w:val="es-ES"/>
            </w:rPr>
            <w:t>[especifique cada descuento ofrecido]</w:t>
          </w:r>
        </w:sdtContent>
      </w:sdt>
      <w:r w:rsidRPr="00994875">
        <w:rPr>
          <w:rFonts w:ascii="Century Gothic" w:hAnsi="Century Gothic"/>
          <w:bCs/>
          <w:sz w:val="22"/>
          <w:szCs w:val="22"/>
          <w:lang w:val="es-ES"/>
        </w:rPr>
        <w:t>.</w:t>
      </w:r>
    </w:p>
    <w:p w14:paraId="5A8DA1BB" w14:textId="77777777" w:rsidR="00584BB4" w:rsidRPr="00994875" w:rsidRDefault="00584BB4" w:rsidP="00983DA2">
      <w:pPr>
        <w:pStyle w:val="Prrafodelista"/>
        <w:numPr>
          <w:ilvl w:val="0"/>
          <w:numId w:val="64"/>
        </w:numPr>
        <w:spacing w:after="200"/>
        <w:ind w:left="862" w:hanging="431"/>
        <w:contextualSpacing w:val="0"/>
        <w:jc w:val="both"/>
        <w:rPr>
          <w:rFonts w:ascii="Century Gothic" w:hAnsi="Century Gothic"/>
          <w:sz w:val="22"/>
          <w:szCs w:val="22"/>
          <w:lang w:val="es-ES"/>
        </w:rPr>
      </w:pPr>
      <w:r w:rsidRPr="00994875">
        <w:rPr>
          <w:rFonts w:ascii="Century Gothic" w:hAnsi="Century Gothic"/>
          <w:bCs/>
          <w:sz w:val="22"/>
          <w:szCs w:val="22"/>
          <w:lang w:val="es-ES"/>
        </w:rPr>
        <w:lastRenderedPageBreak/>
        <w:t>El método</w:t>
      </w:r>
      <w:r w:rsidRPr="00994875">
        <w:rPr>
          <w:rFonts w:ascii="Century Gothic" w:hAnsi="Century Gothic"/>
          <w:sz w:val="22"/>
          <w:szCs w:val="22"/>
          <w:lang w:val="es-ES"/>
        </w:rPr>
        <w:t xml:space="preserve"> de cálculo exacto para determinar el precio neto luego de aplicados los descuentos se detalla a continuación: </w:t>
      </w:r>
      <w:sdt>
        <w:sdtPr>
          <w:rPr>
            <w:rFonts w:ascii="Century Gothic" w:hAnsi="Century Gothic"/>
            <w:b/>
            <w:bCs/>
            <w:i/>
            <w:iCs/>
            <w:sz w:val="22"/>
            <w:szCs w:val="22"/>
            <w:lang w:val="es-ES"/>
          </w:rPr>
          <w:id w:val="-2108800948"/>
          <w:placeholder>
            <w:docPart w:val="4CACB18DBC2F45D885DD155F15123162"/>
          </w:placeholder>
          <w:comboBox>
            <w:listItem w:value="Elija un elemento."/>
          </w:comboBox>
        </w:sdtPr>
        <w:sdtContent>
          <w:r>
            <w:rPr>
              <w:rFonts w:ascii="Century Gothic" w:hAnsi="Century Gothic"/>
              <w:b/>
              <w:bCs/>
              <w:i/>
              <w:iCs/>
              <w:sz w:val="22"/>
              <w:szCs w:val="22"/>
              <w:lang w:val="es-ES"/>
            </w:rPr>
            <w:t>[detalle la metodología que se usará para aplicar los descuentos]</w:t>
          </w:r>
        </w:sdtContent>
      </w:sdt>
      <w:r w:rsidRPr="00994875">
        <w:rPr>
          <w:rFonts w:ascii="Century Gothic" w:hAnsi="Century Gothic"/>
          <w:i/>
          <w:iCs/>
          <w:sz w:val="22"/>
          <w:szCs w:val="22"/>
          <w:lang w:val="es-ES"/>
        </w:rPr>
        <w:t>.</w:t>
      </w:r>
    </w:p>
    <w:p w14:paraId="0682635F" w14:textId="77777777" w:rsidR="00584BB4" w:rsidRPr="00994875" w:rsidRDefault="00584BB4" w:rsidP="00983DA2">
      <w:pPr>
        <w:pStyle w:val="Prrafodelista"/>
        <w:numPr>
          <w:ilvl w:val="0"/>
          <w:numId w:val="63"/>
        </w:numPr>
        <w:spacing w:after="200"/>
        <w:ind w:left="431" w:hanging="431"/>
        <w:contextualSpacing w:val="0"/>
        <w:jc w:val="both"/>
        <w:rPr>
          <w:rFonts w:ascii="Century Gothic" w:hAnsi="Century Gothic"/>
          <w:bCs/>
          <w:sz w:val="22"/>
          <w:szCs w:val="22"/>
          <w:lang w:val="es-ES"/>
        </w:rPr>
      </w:pPr>
      <w:r w:rsidRPr="00994875">
        <w:rPr>
          <w:rFonts w:ascii="Century Gothic" w:hAnsi="Century Gothic"/>
          <w:b/>
          <w:bCs/>
          <w:sz w:val="22"/>
          <w:szCs w:val="22"/>
          <w:lang w:val="es-ES"/>
        </w:rPr>
        <w:t>Período de Validez de la Oferta:</w:t>
      </w:r>
      <w:r w:rsidRPr="00994875">
        <w:rPr>
          <w:rFonts w:ascii="Century Gothic" w:hAnsi="Century Gothic"/>
          <w:bCs/>
          <w:sz w:val="22"/>
          <w:szCs w:val="22"/>
          <w:lang w:val="es-ES"/>
        </w:rPr>
        <w:t xml:space="preserve"> Nuestra Oferta se mantendrá vigente por el período establecido en la IAO 1</w:t>
      </w:r>
      <w:r>
        <w:rPr>
          <w:rFonts w:ascii="Century Gothic" w:hAnsi="Century Gothic"/>
          <w:bCs/>
          <w:sz w:val="22"/>
          <w:szCs w:val="22"/>
          <w:lang w:val="es-ES"/>
        </w:rPr>
        <w:t>9</w:t>
      </w:r>
      <w:r w:rsidRPr="00994875">
        <w:rPr>
          <w:rFonts w:ascii="Century Gothic" w:hAnsi="Century Gothic"/>
          <w:bCs/>
          <w:sz w:val="22"/>
          <w:szCs w:val="22"/>
          <w:lang w:val="es-ES"/>
        </w:rPr>
        <w:t>.1 de los DDL (y sus enmiendas, si las hubiera), a partir de la fecha de vencimiento del plazo para la presentación de Ofertas establecida en la IAO 2</w:t>
      </w:r>
      <w:r>
        <w:rPr>
          <w:rFonts w:ascii="Century Gothic" w:hAnsi="Century Gothic"/>
          <w:bCs/>
          <w:sz w:val="22"/>
          <w:szCs w:val="22"/>
          <w:lang w:val="es-ES"/>
        </w:rPr>
        <w:t>3</w:t>
      </w:r>
      <w:r w:rsidRPr="00994875">
        <w:rPr>
          <w:rFonts w:ascii="Century Gothic" w:hAnsi="Century Gothic"/>
          <w:bCs/>
          <w:sz w:val="22"/>
          <w:szCs w:val="22"/>
          <w:lang w:val="es-ES"/>
        </w:rPr>
        <w:t>.1 de los DDL (y sus enmiendas, si las hubiera), y seguirá teniendo carácter vinculante para nosotros y podrá ser aceptada en cualquier momento antes del vencimiento de dicho período.</w:t>
      </w:r>
    </w:p>
    <w:p w14:paraId="532ADE38" w14:textId="77777777" w:rsidR="00584BB4" w:rsidRPr="00994875" w:rsidRDefault="00584BB4" w:rsidP="00983DA2">
      <w:pPr>
        <w:pStyle w:val="Prrafodelista"/>
        <w:numPr>
          <w:ilvl w:val="0"/>
          <w:numId w:val="63"/>
        </w:numPr>
        <w:spacing w:after="200"/>
        <w:ind w:left="431" w:hanging="431"/>
        <w:contextualSpacing w:val="0"/>
        <w:jc w:val="both"/>
        <w:rPr>
          <w:rFonts w:ascii="Century Gothic" w:hAnsi="Century Gothic"/>
          <w:bCs/>
          <w:sz w:val="22"/>
          <w:szCs w:val="22"/>
          <w:lang w:val="es-ES"/>
        </w:rPr>
      </w:pPr>
      <w:r w:rsidRPr="00994875">
        <w:rPr>
          <w:rFonts w:ascii="Century Gothic" w:hAnsi="Century Gothic"/>
          <w:b/>
          <w:bCs/>
          <w:sz w:val="22"/>
          <w:szCs w:val="22"/>
          <w:lang w:val="es-ES"/>
        </w:rPr>
        <w:t>Garantía de Cumplimiento:</w:t>
      </w:r>
      <w:r w:rsidRPr="00994875">
        <w:rPr>
          <w:rFonts w:ascii="Century Gothic" w:hAnsi="Century Gothic"/>
          <w:bCs/>
          <w:sz w:val="22"/>
          <w:szCs w:val="22"/>
          <w:lang w:val="es-ES"/>
        </w:rPr>
        <w:t xml:space="preserve"> Si nuestra oferta es aceptada, nos comprometemos a obtener una Garantía de Cumplimiento del Contrato de conformidad con el Documento de Licitación.</w:t>
      </w:r>
    </w:p>
    <w:p w14:paraId="2E9BF8B7" w14:textId="77777777" w:rsidR="00584BB4" w:rsidRPr="00994875" w:rsidRDefault="00584BB4" w:rsidP="00983DA2">
      <w:pPr>
        <w:pStyle w:val="Prrafodelista"/>
        <w:numPr>
          <w:ilvl w:val="0"/>
          <w:numId w:val="63"/>
        </w:numPr>
        <w:spacing w:after="200"/>
        <w:ind w:left="431" w:hanging="431"/>
        <w:contextualSpacing w:val="0"/>
        <w:jc w:val="both"/>
        <w:rPr>
          <w:rFonts w:ascii="Century Gothic" w:hAnsi="Century Gothic"/>
          <w:bCs/>
          <w:sz w:val="22"/>
          <w:szCs w:val="22"/>
          <w:lang w:val="es-ES"/>
        </w:rPr>
      </w:pPr>
      <w:r w:rsidRPr="00994875">
        <w:rPr>
          <w:rFonts w:ascii="Century Gothic" w:hAnsi="Century Gothic"/>
          <w:b/>
          <w:bCs/>
          <w:sz w:val="22"/>
          <w:szCs w:val="22"/>
          <w:lang w:val="es-ES"/>
        </w:rPr>
        <w:t>Una Oferta por Oferente:</w:t>
      </w:r>
      <w:r w:rsidRPr="00994875">
        <w:rPr>
          <w:rFonts w:ascii="Century Gothic" w:hAnsi="Century Gothic"/>
          <w:bCs/>
          <w:sz w:val="22"/>
          <w:szCs w:val="22"/>
          <w:lang w:val="es-ES"/>
        </w:rPr>
        <w:t xml:space="preserve"> No estamos presentando ninguna otra Oferta como Oferentes individuales, y no estamos participando en ninguna otra Oferta ni como miembros de una APCA ni como subcontratistas, y cumplimos con los requisitos de la IAO </w:t>
      </w:r>
      <w:r>
        <w:rPr>
          <w:rFonts w:ascii="Century Gothic" w:hAnsi="Century Gothic"/>
          <w:bCs/>
          <w:sz w:val="22"/>
          <w:szCs w:val="22"/>
          <w:lang w:val="es-ES"/>
        </w:rPr>
        <w:t>5</w:t>
      </w:r>
      <w:r w:rsidRPr="00994875">
        <w:rPr>
          <w:rFonts w:ascii="Century Gothic" w:hAnsi="Century Gothic"/>
          <w:bCs/>
          <w:sz w:val="22"/>
          <w:szCs w:val="22"/>
          <w:lang w:val="es-ES"/>
        </w:rPr>
        <w:t>.3, sin considerar las Ofertas Alternativas presentadas de acuerdo con la IAO 1</w:t>
      </w:r>
      <w:r>
        <w:rPr>
          <w:rFonts w:ascii="Century Gothic" w:hAnsi="Century Gothic"/>
          <w:bCs/>
          <w:sz w:val="22"/>
          <w:szCs w:val="22"/>
          <w:lang w:val="es-ES"/>
        </w:rPr>
        <w:t>4</w:t>
      </w:r>
      <w:r w:rsidRPr="00994875">
        <w:rPr>
          <w:rFonts w:ascii="Century Gothic" w:hAnsi="Century Gothic"/>
          <w:bCs/>
          <w:sz w:val="22"/>
          <w:szCs w:val="22"/>
          <w:lang w:val="es-ES"/>
        </w:rPr>
        <w:t>.</w:t>
      </w:r>
    </w:p>
    <w:p w14:paraId="30A14D50" w14:textId="77777777" w:rsidR="00584BB4" w:rsidRPr="00994875" w:rsidRDefault="00584BB4" w:rsidP="00983DA2">
      <w:pPr>
        <w:pStyle w:val="Prrafodelista"/>
        <w:numPr>
          <w:ilvl w:val="0"/>
          <w:numId w:val="63"/>
        </w:numPr>
        <w:ind w:left="431" w:hanging="431"/>
        <w:jc w:val="both"/>
        <w:rPr>
          <w:rFonts w:ascii="Century Gothic" w:hAnsi="Century Gothic"/>
          <w:sz w:val="22"/>
          <w:szCs w:val="22"/>
          <w:lang w:val="es-ES"/>
        </w:rPr>
      </w:pPr>
      <w:r w:rsidRPr="00994875">
        <w:rPr>
          <w:rFonts w:ascii="Century Gothic" w:hAnsi="Century Gothic"/>
          <w:b/>
          <w:bCs/>
          <w:sz w:val="22"/>
          <w:szCs w:val="22"/>
          <w:lang w:val="es-ES"/>
        </w:rPr>
        <w:t>Suspensión e inhabilitación:</w:t>
      </w:r>
      <w:r w:rsidRPr="00994875">
        <w:rPr>
          <w:rFonts w:ascii="Century Gothic" w:hAnsi="Century Gothic"/>
          <w:sz w:val="22"/>
          <w:szCs w:val="22"/>
          <w:lang w:val="es-ES"/>
        </w:rPr>
        <w:t xml:space="preserve"> Nosotros (incluidos, los directores, funcionarios, accionistas principales, personal propuesto y agentes), al igual que  subcontratistas, proveedores, consultores, fabricantes o prestadores de servicios que intervienen en alguna parte del contrato, no somos objeto de una suspensión temporal o inhabilitación impuesta por el BID ni de una inhabilitación impuesta por el BID conforme al acuerdo para el cumplimiento conjunto de las decisiones de inhabilitación firmado por el BID y otros bancos de desarrollo.</w:t>
      </w:r>
      <w:r w:rsidRPr="00994875">
        <w:rPr>
          <w:rFonts w:ascii="Century Gothic" w:hAnsi="Century Gothic"/>
          <w:sz w:val="22"/>
          <w:szCs w:val="22"/>
          <w:lang w:val="es-ES" w:bidi="es-ES"/>
        </w:rPr>
        <w:t xml:space="preserve"> </w:t>
      </w:r>
    </w:p>
    <w:p w14:paraId="371FBED2" w14:textId="77777777" w:rsidR="00584BB4" w:rsidRPr="00994875" w:rsidRDefault="00584BB4" w:rsidP="00584BB4">
      <w:pPr>
        <w:jc w:val="both"/>
        <w:rPr>
          <w:rFonts w:ascii="Century Gothic" w:hAnsi="Century Gothic"/>
          <w:sz w:val="22"/>
          <w:szCs w:val="22"/>
          <w:lang w:val="es-ES"/>
        </w:rPr>
      </w:pPr>
    </w:p>
    <w:p w14:paraId="57E84013" w14:textId="77777777" w:rsidR="00584BB4" w:rsidRPr="00994875" w:rsidRDefault="00584BB4" w:rsidP="00584BB4">
      <w:pPr>
        <w:ind w:left="431"/>
        <w:jc w:val="both"/>
        <w:rPr>
          <w:rFonts w:ascii="Century Gothic" w:hAnsi="Century Gothic"/>
          <w:sz w:val="22"/>
          <w:szCs w:val="22"/>
          <w:lang w:val="es-ES" w:bidi="es-ES"/>
        </w:rPr>
      </w:pPr>
      <w:r w:rsidRPr="00994875">
        <w:rPr>
          <w:rFonts w:ascii="Century Gothic" w:hAnsi="Century Gothic"/>
          <w:sz w:val="22"/>
          <w:szCs w:val="22"/>
          <w:lang w:val="es-ES" w:bidi="es-ES"/>
        </w:rPr>
        <w:t>Asimismo, no somos inelegibles en virtud de las leyes nacionales del Comprador ni de sus normas oficiales, así como tampoco en virtud de una decisión del Consejo de Seguridad de las Naciones Unidas.</w:t>
      </w:r>
    </w:p>
    <w:p w14:paraId="03EF052D" w14:textId="77777777" w:rsidR="00584BB4" w:rsidRPr="00994875" w:rsidRDefault="00584BB4" w:rsidP="00584BB4">
      <w:pPr>
        <w:ind w:left="431"/>
        <w:jc w:val="both"/>
        <w:rPr>
          <w:rFonts w:ascii="Century Gothic" w:hAnsi="Century Gothic"/>
          <w:sz w:val="22"/>
          <w:szCs w:val="22"/>
          <w:lang w:val="es-ES"/>
        </w:rPr>
      </w:pPr>
    </w:p>
    <w:p w14:paraId="03A654E3" w14:textId="77777777" w:rsidR="00584BB4" w:rsidRPr="00994875" w:rsidRDefault="00584BB4" w:rsidP="00983DA2">
      <w:pPr>
        <w:pStyle w:val="Prrafodelista"/>
        <w:numPr>
          <w:ilvl w:val="0"/>
          <w:numId w:val="63"/>
        </w:numPr>
        <w:spacing w:after="200"/>
        <w:ind w:left="431" w:hanging="431"/>
        <w:contextualSpacing w:val="0"/>
        <w:jc w:val="both"/>
        <w:rPr>
          <w:rFonts w:ascii="Century Gothic" w:hAnsi="Century Gothic"/>
          <w:bCs/>
          <w:i/>
          <w:sz w:val="22"/>
          <w:szCs w:val="22"/>
          <w:lang w:val="es-ES"/>
        </w:rPr>
      </w:pPr>
      <w:r w:rsidRPr="00994875">
        <w:rPr>
          <w:rFonts w:ascii="Century Gothic" w:hAnsi="Century Gothic"/>
          <w:b/>
          <w:bCs/>
          <w:sz w:val="22"/>
          <w:szCs w:val="22"/>
          <w:lang w:val="es-ES"/>
        </w:rPr>
        <w:t>Empresa o ente de propiedad estatal:</w:t>
      </w:r>
      <w:r w:rsidRPr="00994875">
        <w:rPr>
          <w:rFonts w:ascii="Century Gothic" w:hAnsi="Century Gothic"/>
          <w:bCs/>
          <w:sz w:val="22"/>
          <w:szCs w:val="22"/>
          <w:lang w:val="es-ES"/>
        </w:rPr>
        <w:t xml:space="preserve"> </w:t>
      </w:r>
      <w:r w:rsidRPr="00994875">
        <w:rPr>
          <w:rFonts w:ascii="Century Gothic" w:hAnsi="Century Gothic"/>
          <w:bCs/>
          <w:i/>
          <w:color w:val="0070C0"/>
          <w:sz w:val="22"/>
          <w:szCs w:val="22"/>
          <w:lang w:val="es-ES"/>
        </w:rPr>
        <w:t>[Seleccione la opción correspondiente y elimine la otra]</w:t>
      </w:r>
      <w:r w:rsidRPr="00994875">
        <w:rPr>
          <w:rFonts w:ascii="Century Gothic" w:hAnsi="Century Gothic"/>
          <w:bCs/>
          <w:i/>
          <w:sz w:val="22"/>
          <w:szCs w:val="22"/>
          <w:lang w:val="es-ES"/>
        </w:rPr>
        <w:t xml:space="preserve">. </w:t>
      </w:r>
      <w:sdt>
        <w:sdtPr>
          <w:rPr>
            <w:rFonts w:ascii="Century Gothic" w:hAnsi="Century Gothic"/>
            <w:b/>
            <w:i/>
            <w:sz w:val="22"/>
            <w:szCs w:val="22"/>
            <w:lang w:val="es-ES"/>
          </w:rPr>
          <w:id w:val="633613010"/>
          <w:placeholder>
            <w:docPart w:val="4CACB18DBC2F45D885DD155F15123162"/>
          </w:placeholder>
          <w:comboBox>
            <w:listItem w:value="Elija un elemento."/>
          </w:comboBox>
        </w:sdtPr>
        <w:sdtContent>
          <w:r>
            <w:rPr>
              <w:rFonts w:ascii="Century Gothic" w:hAnsi="Century Gothic"/>
              <w:b/>
              <w:i/>
              <w:sz w:val="22"/>
              <w:szCs w:val="22"/>
              <w:lang w:val="es-ES"/>
            </w:rPr>
            <w:t>[No somos una empresa o ente de propiedad estatal]</w:t>
          </w:r>
          <w:proofErr w:type="gramStart"/>
          <w:r>
            <w:rPr>
              <w:rFonts w:ascii="Century Gothic" w:hAnsi="Century Gothic"/>
              <w:b/>
              <w:i/>
              <w:sz w:val="22"/>
              <w:szCs w:val="22"/>
              <w:lang w:val="es-ES"/>
            </w:rPr>
            <w:t>/[</w:t>
          </w:r>
          <w:proofErr w:type="gramEnd"/>
          <w:r>
            <w:rPr>
              <w:rFonts w:ascii="Century Gothic" w:hAnsi="Century Gothic"/>
              <w:b/>
              <w:i/>
              <w:sz w:val="22"/>
              <w:szCs w:val="22"/>
              <w:lang w:val="es-ES"/>
            </w:rPr>
            <w:t>Somos una empresa o ente de propiedad estatal, pero cumplimos con los requisitos de la IAO 5.5]</w:t>
          </w:r>
        </w:sdtContent>
      </w:sdt>
      <w:r w:rsidRPr="00994875">
        <w:rPr>
          <w:rFonts w:ascii="Century Gothic" w:hAnsi="Century Gothic"/>
          <w:bCs/>
          <w:i/>
          <w:sz w:val="22"/>
          <w:szCs w:val="22"/>
          <w:lang w:val="es-ES"/>
        </w:rPr>
        <w:t>.</w:t>
      </w:r>
    </w:p>
    <w:p w14:paraId="1F132B29" w14:textId="77777777" w:rsidR="00584BB4" w:rsidRPr="00994875" w:rsidRDefault="00584BB4" w:rsidP="00983DA2">
      <w:pPr>
        <w:pStyle w:val="Prrafodelista"/>
        <w:numPr>
          <w:ilvl w:val="0"/>
          <w:numId w:val="63"/>
        </w:numPr>
        <w:spacing w:after="200"/>
        <w:ind w:left="431" w:hanging="431"/>
        <w:contextualSpacing w:val="0"/>
        <w:jc w:val="both"/>
        <w:rPr>
          <w:rFonts w:ascii="Century Gothic" w:hAnsi="Century Gothic"/>
          <w:bCs/>
          <w:sz w:val="22"/>
          <w:szCs w:val="22"/>
          <w:lang w:val="es-ES"/>
        </w:rPr>
      </w:pPr>
      <w:r w:rsidRPr="00994875">
        <w:rPr>
          <w:rFonts w:ascii="Century Gothic" w:hAnsi="Century Gothic"/>
          <w:b/>
          <w:bCs/>
          <w:sz w:val="22"/>
          <w:szCs w:val="22"/>
          <w:lang w:val="es-ES"/>
        </w:rPr>
        <w:t>Comisiones, gratificaciones, honorarios:</w:t>
      </w:r>
      <w:r w:rsidRPr="00994875">
        <w:rPr>
          <w:rFonts w:ascii="Century Gothic" w:hAnsi="Century Gothic"/>
          <w:bCs/>
          <w:sz w:val="22"/>
          <w:szCs w:val="22"/>
          <w:lang w:val="es-ES"/>
        </w:rPr>
        <w:t xml:space="preserve"> Hemos pagado o pagaremos los siguientes honorarios, comisiones o gratificaciones en relación con el Proceso de Licitación o la ejecución del Contrato: </w:t>
      </w:r>
      <w:r w:rsidRPr="00994875">
        <w:rPr>
          <w:rFonts w:ascii="Century Gothic" w:hAnsi="Century Gothic"/>
          <w:bCs/>
          <w:i/>
          <w:color w:val="0070C0"/>
          <w:sz w:val="22"/>
          <w:szCs w:val="22"/>
          <w:lang w:val="es-ES"/>
        </w:rPr>
        <w:t>[proporcione el nombre completo de cada receptor, su dirección completa, la razón por la cual se pagó cada comisión o gratificación, y la cantidad y moneda de cada comisión o gratificación a la que se haga referencia]</w:t>
      </w:r>
      <w:r w:rsidRPr="00994875">
        <w:rPr>
          <w:rFonts w:ascii="Century Gothic" w:hAnsi="Century Gothic"/>
          <w:bCs/>
          <w:sz w:val="22"/>
          <w:szCs w:val="22"/>
          <w:lang w:val="es-ES"/>
        </w:rPr>
        <w:t>.</w:t>
      </w:r>
    </w:p>
    <w:tbl>
      <w:tblPr>
        <w:tblW w:w="8438"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279"/>
        <w:gridCol w:w="2015"/>
        <w:gridCol w:w="1624"/>
      </w:tblGrid>
      <w:tr w:rsidR="00584BB4" w:rsidRPr="00994875" w14:paraId="5782E413" w14:textId="77777777" w:rsidTr="004D5E08">
        <w:tc>
          <w:tcPr>
            <w:tcW w:w="2520" w:type="dxa"/>
          </w:tcPr>
          <w:p w14:paraId="3D6B7B31" w14:textId="77777777" w:rsidR="00584BB4" w:rsidRPr="00994875" w:rsidRDefault="00584BB4" w:rsidP="004D5E08">
            <w:pPr>
              <w:jc w:val="center"/>
              <w:rPr>
                <w:rFonts w:ascii="Century Gothic" w:hAnsi="Century Gothic"/>
                <w:sz w:val="22"/>
                <w:szCs w:val="22"/>
                <w:lang w:val="es-ES"/>
              </w:rPr>
            </w:pPr>
            <w:r w:rsidRPr="00994875">
              <w:rPr>
                <w:rFonts w:ascii="Century Gothic" w:hAnsi="Century Gothic"/>
                <w:sz w:val="22"/>
                <w:szCs w:val="22"/>
                <w:lang w:val="es-ES"/>
              </w:rPr>
              <w:t>Nombre del Receptor</w:t>
            </w:r>
          </w:p>
        </w:tc>
        <w:tc>
          <w:tcPr>
            <w:tcW w:w="2279" w:type="dxa"/>
          </w:tcPr>
          <w:p w14:paraId="5F61E296" w14:textId="77777777" w:rsidR="00584BB4" w:rsidRPr="00994875" w:rsidRDefault="00584BB4" w:rsidP="004D5E08">
            <w:pPr>
              <w:jc w:val="center"/>
              <w:rPr>
                <w:rFonts w:ascii="Century Gothic" w:hAnsi="Century Gothic"/>
                <w:sz w:val="22"/>
                <w:szCs w:val="22"/>
                <w:lang w:val="es-ES"/>
              </w:rPr>
            </w:pPr>
            <w:r w:rsidRPr="00994875">
              <w:rPr>
                <w:rFonts w:ascii="Century Gothic" w:hAnsi="Century Gothic"/>
                <w:sz w:val="22"/>
                <w:szCs w:val="22"/>
                <w:lang w:val="es-ES"/>
              </w:rPr>
              <w:t>Dirección</w:t>
            </w:r>
          </w:p>
        </w:tc>
        <w:tc>
          <w:tcPr>
            <w:tcW w:w="2015" w:type="dxa"/>
          </w:tcPr>
          <w:p w14:paraId="493E81E3" w14:textId="77777777" w:rsidR="00584BB4" w:rsidRPr="00994875" w:rsidRDefault="00584BB4" w:rsidP="004D5E08">
            <w:pPr>
              <w:jc w:val="center"/>
              <w:rPr>
                <w:rFonts w:ascii="Century Gothic" w:hAnsi="Century Gothic"/>
                <w:sz w:val="22"/>
                <w:szCs w:val="22"/>
                <w:lang w:val="es-ES"/>
              </w:rPr>
            </w:pPr>
            <w:r w:rsidRPr="00994875">
              <w:rPr>
                <w:rFonts w:ascii="Century Gothic" w:hAnsi="Century Gothic"/>
                <w:sz w:val="22"/>
                <w:szCs w:val="22"/>
                <w:lang w:val="es-ES"/>
              </w:rPr>
              <w:t>Propósito de la comisión o gratificación</w:t>
            </w:r>
          </w:p>
        </w:tc>
        <w:tc>
          <w:tcPr>
            <w:tcW w:w="1624" w:type="dxa"/>
          </w:tcPr>
          <w:p w14:paraId="7E09C2CB" w14:textId="77777777" w:rsidR="00584BB4" w:rsidRPr="00994875" w:rsidRDefault="00584BB4" w:rsidP="004D5E08">
            <w:pPr>
              <w:jc w:val="center"/>
              <w:rPr>
                <w:rFonts w:ascii="Century Gothic" w:hAnsi="Century Gothic"/>
                <w:sz w:val="22"/>
                <w:szCs w:val="22"/>
                <w:lang w:val="es-ES"/>
              </w:rPr>
            </w:pPr>
            <w:r w:rsidRPr="00994875">
              <w:rPr>
                <w:rFonts w:ascii="Century Gothic" w:hAnsi="Century Gothic"/>
                <w:sz w:val="22"/>
                <w:szCs w:val="22"/>
                <w:lang w:val="es-ES"/>
              </w:rPr>
              <w:t>Monto</w:t>
            </w:r>
          </w:p>
        </w:tc>
      </w:tr>
      <w:tr w:rsidR="00584BB4" w:rsidRPr="00994875" w14:paraId="7BD8710B" w14:textId="77777777" w:rsidTr="004D5E08">
        <w:tc>
          <w:tcPr>
            <w:tcW w:w="2520" w:type="dxa"/>
          </w:tcPr>
          <w:p w14:paraId="53749055" w14:textId="77777777" w:rsidR="00584BB4" w:rsidRPr="00994875" w:rsidRDefault="00584BB4" w:rsidP="004D5E08">
            <w:pPr>
              <w:rPr>
                <w:rFonts w:ascii="Century Gothic" w:hAnsi="Century Gothic"/>
                <w:sz w:val="22"/>
                <w:szCs w:val="22"/>
                <w:u w:val="single"/>
                <w:lang w:val="es-ES"/>
              </w:rPr>
            </w:pPr>
          </w:p>
        </w:tc>
        <w:tc>
          <w:tcPr>
            <w:tcW w:w="2279" w:type="dxa"/>
          </w:tcPr>
          <w:p w14:paraId="39D1E824" w14:textId="77777777" w:rsidR="00584BB4" w:rsidRPr="00994875" w:rsidRDefault="00584BB4" w:rsidP="004D5E08">
            <w:pPr>
              <w:rPr>
                <w:rFonts w:ascii="Century Gothic" w:hAnsi="Century Gothic"/>
                <w:sz w:val="22"/>
                <w:szCs w:val="22"/>
                <w:u w:val="single"/>
                <w:lang w:val="es-ES"/>
              </w:rPr>
            </w:pPr>
          </w:p>
        </w:tc>
        <w:tc>
          <w:tcPr>
            <w:tcW w:w="2015" w:type="dxa"/>
          </w:tcPr>
          <w:p w14:paraId="44C3900F" w14:textId="77777777" w:rsidR="00584BB4" w:rsidRPr="00994875" w:rsidRDefault="00584BB4" w:rsidP="004D5E08">
            <w:pPr>
              <w:rPr>
                <w:rFonts w:ascii="Century Gothic" w:hAnsi="Century Gothic"/>
                <w:sz w:val="22"/>
                <w:szCs w:val="22"/>
                <w:u w:val="single"/>
                <w:lang w:val="es-ES"/>
              </w:rPr>
            </w:pPr>
          </w:p>
        </w:tc>
        <w:tc>
          <w:tcPr>
            <w:tcW w:w="1624" w:type="dxa"/>
          </w:tcPr>
          <w:p w14:paraId="1D7A6745" w14:textId="77777777" w:rsidR="00584BB4" w:rsidRPr="00994875" w:rsidRDefault="00584BB4" w:rsidP="004D5E08">
            <w:pPr>
              <w:rPr>
                <w:rFonts w:ascii="Century Gothic" w:hAnsi="Century Gothic"/>
                <w:sz w:val="22"/>
                <w:szCs w:val="22"/>
                <w:u w:val="single"/>
                <w:lang w:val="es-ES"/>
              </w:rPr>
            </w:pPr>
          </w:p>
        </w:tc>
      </w:tr>
      <w:tr w:rsidR="00584BB4" w:rsidRPr="00994875" w14:paraId="39338C86" w14:textId="77777777" w:rsidTr="004D5E08">
        <w:tc>
          <w:tcPr>
            <w:tcW w:w="2520" w:type="dxa"/>
          </w:tcPr>
          <w:p w14:paraId="3975AEEE" w14:textId="77777777" w:rsidR="00584BB4" w:rsidRPr="00994875" w:rsidRDefault="00584BB4" w:rsidP="004D5E08">
            <w:pPr>
              <w:rPr>
                <w:rFonts w:ascii="Century Gothic" w:hAnsi="Century Gothic"/>
                <w:sz w:val="22"/>
                <w:szCs w:val="22"/>
                <w:u w:val="single"/>
                <w:lang w:val="es-ES"/>
              </w:rPr>
            </w:pPr>
          </w:p>
        </w:tc>
        <w:tc>
          <w:tcPr>
            <w:tcW w:w="2279" w:type="dxa"/>
          </w:tcPr>
          <w:p w14:paraId="72C4A4B8" w14:textId="77777777" w:rsidR="00584BB4" w:rsidRPr="00994875" w:rsidRDefault="00584BB4" w:rsidP="004D5E08">
            <w:pPr>
              <w:rPr>
                <w:rFonts w:ascii="Century Gothic" w:hAnsi="Century Gothic"/>
                <w:sz w:val="22"/>
                <w:szCs w:val="22"/>
                <w:u w:val="single"/>
                <w:lang w:val="es-ES"/>
              </w:rPr>
            </w:pPr>
          </w:p>
        </w:tc>
        <w:tc>
          <w:tcPr>
            <w:tcW w:w="2015" w:type="dxa"/>
          </w:tcPr>
          <w:p w14:paraId="7CF012E3" w14:textId="77777777" w:rsidR="00584BB4" w:rsidRPr="00994875" w:rsidRDefault="00584BB4" w:rsidP="004D5E08">
            <w:pPr>
              <w:rPr>
                <w:rFonts w:ascii="Century Gothic" w:hAnsi="Century Gothic"/>
                <w:sz w:val="22"/>
                <w:szCs w:val="22"/>
                <w:u w:val="single"/>
                <w:lang w:val="es-ES"/>
              </w:rPr>
            </w:pPr>
          </w:p>
        </w:tc>
        <w:tc>
          <w:tcPr>
            <w:tcW w:w="1624" w:type="dxa"/>
          </w:tcPr>
          <w:p w14:paraId="21118BF9" w14:textId="77777777" w:rsidR="00584BB4" w:rsidRPr="00994875" w:rsidRDefault="00584BB4" w:rsidP="004D5E08">
            <w:pPr>
              <w:rPr>
                <w:rFonts w:ascii="Century Gothic" w:hAnsi="Century Gothic"/>
                <w:sz w:val="22"/>
                <w:szCs w:val="22"/>
                <w:u w:val="single"/>
                <w:lang w:val="es-ES"/>
              </w:rPr>
            </w:pPr>
          </w:p>
        </w:tc>
      </w:tr>
      <w:tr w:rsidR="00584BB4" w:rsidRPr="00994875" w14:paraId="06C7245F" w14:textId="77777777" w:rsidTr="004D5E08">
        <w:tc>
          <w:tcPr>
            <w:tcW w:w="2520" w:type="dxa"/>
          </w:tcPr>
          <w:p w14:paraId="09A2CBF2" w14:textId="77777777" w:rsidR="00584BB4" w:rsidRPr="00994875" w:rsidRDefault="00584BB4" w:rsidP="004D5E08">
            <w:pPr>
              <w:rPr>
                <w:rFonts w:ascii="Century Gothic" w:hAnsi="Century Gothic"/>
                <w:sz w:val="22"/>
                <w:szCs w:val="22"/>
                <w:u w:val="single"/>
                <w:lang w:val="es-ES"/>
              </w:rPr>
            </w:pPr>
          </w:p>
        </w:tc>
        <w:tc>
          <w:tcPr>
            <w:tcW w:w="2279" w:type="dxa"/>
          </w:tcPr>
          <w:p w14:paraId="4576BF88" w14:textId="77777777" w:rsidR="00584BB4" w:rsidRPr="00994875" w:rsidRDefault="00584BB4" w:rsidP="004D5E08">
            <w:pPr>
              <w:rPr>
                <w:rFonts w:ascii="Century Gothic" w:hAnsi="Century Gothic"/>
                <w:sz w:val="22"/>
                <w:szCs w:val="22"/>
                <w:u w:val="single"/>
                <w:lang w:val="es-ES"/>
              </w:rPr>
            </w:pPr>
          </w:p>
        </w:tc>
        <w:tc>
          <w:tcPr>
            <w:tcW w:w="2015" w:type="dxa"/>
          </w:tcPr>
          <w:p w14:paraId="779E9C38" w14:textId="77777777" w:rsidR="00584BB4" w:rsidRPr="00994875" w:rsidRDefault="00584BB4" w:rsidP="004D5E08">
            <w:pPr>
              <w:rPr>
                <w:rFonts w:ascii="Century Gothic" w:hAnsi="Century Gothic"/>
                <w:sz w:val="22"/>
                <w:szCs w:val="22"/>
                <w:u w:val="single"/>
                <w:lang w:val="es-ES"/>
              </w:rPr>
            </w:pPr>
          </w:p>
        </w:tc>
        <w:tc>
          <w:tcPr>
            <w:tcW w:w="1624" w:type="dxa"/>
          </w:tcPr>
          <w:p w14:paraId="1ADC0C0E" w14:textId="77777777" w:rsidR="00584BB4" w:rsidRPr="00994875" w:rsidRDefault="00584BB4" w:rsidP="004D5E08">
            <w:pPr>
              <w:rPr>
                <w:rFonts w:ascii="Century Gothic" w:hAnsi="Century Gothic"/>
                <w:sz w:val="22"/>
                <w:szCs w:val="22"/>
                <w:u w:val="single"/>
                <w:lang w:val="es-ES"/>
              </w:rPr>
            </w:pPr>
          </w:p>
        </w:tc>
      </w:tr>
      <w:tr w:rsidR="00584BB4" w:rsidRPr="00994875" w14:paraId="31079F8F" w14:textId="77777777" w:rsidTr="004D5E08">
        <w:tc>
          <w:tcPr>
            <w:tcW w:w="2520" w:type="dxa"/>
          </w:tcPr>
          <w:p w14:paraId="20CAF53B" w14:textId="77777777" w:rsidR="00584BB4" w:rsidRPr="00994875" w:rsidRDefault="00584BB4" w:rsidP="004D5E08">
            <w:pPr>
              <w:rPr>
                <w:rFonts w:ascii="Century Gothic" w:hAnsi="Century Gothic"/>
                <w:sz w:val="22"/>
                <w:szCs w:val="22"/>
                <w:u w:val="single"/>
                <w:lang w:val="es-ES"/>
              </w:rPr>
            </w:pPr>
          </w:p>
        </w:tc>
        <w:tc>
          <w:tcPr>
            <w:tcW w:w="2279" w:type="dxa"/>
          </w:tcPr>
          <w:p w14:paraId="252E8C10" w14:textId="77777777" w:rsidR="00584BB4" w:rsidRPr="00994875" w:rsidRDefault="00584BB4" w:rsidP="004D5E08">
            <w:pPr>
              <w:rPr>
                <w:rFonts w:ascii="Century Gothic" w:hAnsi="Century Gothic"/>
                <w:sz w:val="22"/>
                <w:szCs w:val="22"/>
                <w:u w:val="single"/>
                <w:lang w:val="es-ES"/>
              </w:rPr>
            </w:pPr>
          </w:p>
        </w:tc>
        <w:tc>
          <w:tcPr>
            <w:tcW w:w="2015" w:type="dxa"/>
          </w:tcPr>
          <w:p w14:paraId="05BFFB10" w14:textId="77777777" w:rsidR="00584BB4" w:rsidRPr="00994875" w:rsidRDefault="00584BB4" w:rsidP="004D5E08">
            <w:pPr>
              <w:rPr>
                <w:rFonts w:ascii="Century Gothic" w:hAnsi="Century Gothic"/>
                <w:sz w:val="22"/>
                <w:szCs w:val="22"/>
                <w:u w:val="single"/>
                <w:lang w:val="es-ES"/>
              </w:rPr>
            </w:pPr>
          </w:p>
        </w:tc>
        <w:tc>
          <w:tcPr>
            <w:tcW w:w="1624" w:type="dxa"/>
          </w:tcPr>
          <w:p w14:paraId="310F3F99" w14:textId="77777777" w:rsidR="00584BB4" w:rsidRPr="00994875" w:rsidRDefault="00584BB4" w:rsidP="004D5E08">
            <w:pPr>
              <w:rPr>
                <w:rFonts w:ascii="Century Gothic" w:hAnsi="Century Gothic"/>
                <w:sz w:val="22"/>
                <w:szCs w:val="22"/>
                <w:u w:val="single"/>
                <w:lang w:val="es-ES"/>
              </w:rPr>
            </w:pPr>
          </w:p>
        </w:tc>
      </w:tr>
    </w:tbl>
    <w:p w14:paraId="0C80F5A9" w14:textId="77777777" w:rsidR="00584BB4" w:rsidRPr="00994875" w:rsidRDefault="00584BB4" w:rsidP="00584BB4">
      <w:pPr>
        <w:ind w:left="540"/>
        <w:rPr>
          <w:rFonts w:ascii="Century Gothic" w:hAnsi="Century Gothic"/>
          <w:i/>
          <w:iCs/>
          <w:sz w:val="22"/>
          <w:szCs w:val="22"/>
          <w:lang w:val="es-ES"/>
        </w:rPr>
      </w:pPr>
      <w:r w:rsidRPr="00994875">
        <w:rPr>
          <w:rFonts w:ascii="Century Gothic" w:hAnsi="Century Gothic"/>
          <w:i/>
          <w:iCs/>
          <w:sz w:val="22"/>
          <w:szCs w:val="22"/>
          <w:lang w:val="es-ES"/>
        </w:rPr>
        <w:lastRenderedPageBreak/>
        <w:t>(Si no ha efectuado o no se efectuará pago alguno, insertar “ninguno”).</w:t>
      </w:r>
    </w:p>
    <w:p w14:paraId="4A5D1D86" w14:textId="77777777" w:rsidR="00584BB4" w:rsidRPr="00994875" w:rsidRDefault="00584BB4" w:rsidP="00584BB4">
      <w:pPr>
        <w:ind w:left="540"/>
        <w:rPr>
          <w:rFonts w:ascii="Century Gothic" w:hAnsi="Century Gothic"/>
          <w:sz w:val="22"/>
          <w:szCs w:val="22"/>
          <w:lang w:val="es-ES"/>
        </w:rPr>
      </w:pPr>
    </w:p>
    <w:p w14:paraId="7142824E" w14:textId="77777777" w:rsidR="00584BB4" w:rsidRPr="00994875" w:rsidRDefault="00584BB4" w:rsidP="00983DA2">
      <w:pPr>
        <w:pStyle w:val="Prrafodelista"/>
        <w:numPr>
          <w:ilvl w:val="0"/>
          <w:numId w:val="63"/>
        </w:numPr>
        <w:spacing w:after="200"/>
        <w:ind w:left="431" w:hanging="431"/>
        <w:contextualSpacing w:val="0"/>
        <w:jc w:val="both"/>
        <w:rPr>
          <w:rFonts w:ascii="Century Gothic" w:hAnsi="Century Gothic"/>
          <w:bCs/>
          <w:sz w:val="22"/>
          <w:szCs w:val="22"/>
          <w:lang w:val="es-ES"/>
        </w:rPr>
      </w:pPr>
      <w:r w:rsidRPr="00994875">
        <w:rPr>
          <w:rFonts w:ascii="Century Gothic" w:hAnsi="Century Gothic"/>
          <w:b/>
          <w:bCs/>
          <w:sz w:val="22"/>
          <w:szCs w:val="22"/>
          <w:lang w:val="es-ES"/>
        </w:rPr>
        <w:t>Contrato vinculante:</w:t>
      </w:r>
      <w:r w:rsidRPr="00994875">
        <w:rPr>
          <w:rFonts w:ascii="Century Gothic" w:hAnsi="Century Gothic"/>
          <w:bCs/>
          <w:sz w:val="22"/>
          <w:szCs w:val="22"/>
          <w:lang w:val="es-ES"/>
        </w:rPr>
        <w:t xml:space="preserve"> Entendemos que esta Oferta, junto con su debida aceptación por escrito incluida en su Carta de Aceptación, constituirá una obligación contractual entre nosotros hasta que las partes hayan preparado y perfeccionado un contrato formal.</w:t>
      </w:r>
    </w:p>
    <w:p w14:paraId="1F8DE85E" w14:textId="77777777" w:rsidR="00584BB4" w:rsidRPr="00994875" w:rsidRDefault="00584BB4" w:rsidP="00983DA2">
      <w:pPr>
        <w:pStyle w:val="Prrafodelista"/>
        <w:numPr>
          <w:ilvl w:val="0"/>
          <w:numId w:val="63"/>
        </w:numPr>
        <w:spacing w:after="200"/>
        <w:ind w:left="431" w:hanging="431"/>
        <w:contextualSpacing w:val="0"/>
        <w:jc w:val="both"/>
        <w:rPr>
          <w:rFonts w:ascii="Century Gothic" w:hAnsi="Century Gothic"/>
          <w:bCs/>
          <w:sz w:val="22"/>
          <w:szCs w:val="22"/>
          <w:lang w:val="es-ES"/>
        </w:rPr>
      </w:pPr>
      <w:r w:rsidRPr="00994875">
        <w:rPr>
          <w:rFonts w:ascii="Century Gothic" w:hAnsi="Century Gothic"/>
          <w:b/>
          <w:bCs/>
          <w:sz w:val="22"/>
          <w:szCs w:val="22"/>
          <w:lang w:val="es-ES"/>
        </w:rPr>
        <w:t>Comprador no obligado a aceptar:</w:t>
      </w:r>
      <w:r w:rsidRPr="00994875">
        <w:rPr>
          <w:rFonts w:ascii="Century Gothic" w:hAnsi="Century Gothic"/>
          <w:bCs/>
          <w:sz w:val="22"/>
          <w:szCs w:val="22"/>
          <w:lang w:val="es-ES"/>
        </w:rPr>
        <w:t xml:space="preserve"> Entendemos que ustedes no están obligados a aceptar la Oferta con el costo evaluado más bajo, la Oferta más Conveniente ni ninguna otra Oferta que reciban.</w:t>
      </w:r>
    </w:p>
    <w:p w14:paraId="221825B5" w14:textId="77777777" w:rsidR="00584BB4" w:rsidRPr="00994875" w:rsidRDefault="00584BB4" w:rsidP="00983DA2">
      <w:pPr>
        <w:pStyle w:val="Prrafodelista"/>
        <w:numPr>
          <w:ilvl w:val="0"/>
          <w:numId w:val="63"/>
        </w:numPr>
        <w:spacing w:after="200"/>
        <w:ind w:left="431" w:hanging="431"/>
        <w:contextualSpacing w:val="0"/>
        <w:jc w:val="both"/>
        <w:rPr>
          <w:rFonts w:ascii="Century Gothic" w:hAnsi="Century Gothic"/>
          <w:bCs/>
          <w:sz w:val="22"/>
          <w:szCs w:val="22"/>
          <w:lang w:val="es-ES"/>
        </w:rPr>
      </w:pPr>
      <w:r w:rsidRPr="00994875">
        <w:rPr>
          <w:rFonts w:ascii="Century Gothic" w:hAnsi="Century Gothic"/>
          <w:b/>
          <w:bCs/>
          <w:sz w:val="22"/>
          <w:szCs w:val="22"/>
          <w:lang w:val="es-ES"/>
        </w:rPr>
        <w:t>Prácticas Prohibidas:</w:t>
      </w:r>
      <w:r w:rsidRPr="00994875">
        <w:rPr>
          <w:rFonts w:ascii="Century Gothic" w:hAnsi="Century Gothic"/>
          <w:bCs/>
          <w:sz w:val="22"/>
          <w:szCs w:val="22"/>
          <w:lang w:val="es-ES"/>
        </w:rPr>
        <w:t xml:space="preserve"> Por el presente, certificamos que hemos tomado las medidas necesarias para garantizar que ninguna persona que actúe en nuestro nombre o representación incurra en Prácticas Prohibidas.</w:t>
      </w:r>
    </w:p>
    <w:p w14:paraId="136B5624" w14:textId="77777777" w:rsidR="00584BB4" w:rsidRPr="00994875" w:rsidRDefault="00584BB4" w:rsidP="00983DA2">
      <w:pPr>
        <w:numPr>
          <w:ilvl w:val="0"/>
          <w:numId w:val="63"/>
        </w:numPr>
        <w:jc w:val="both"/>
        <w:rPr>
          <w:rFonts w:ascii="Century Gothic" w:hAnsi="Century Gothic"/>
          <w:i/>
          <w:iCs/>
          <w:sz w:val="22"/>
          <w:szCs w:val="22"/>
          <w:lang w:val="es-ES"/>
        </w:rPr>
      </w:pPr>
      <w:r w:rsidRPr="00994875">
        <w:rPr>
          <w:rFonts w:ascii="Century Gothic" w:hAnsi="Century Gothic"/>
          <w:b/>
          <w:bCs/>
          <w:sz w:val="22"/>
          <w:szCs w:val="22"/>
          <w:lang w:val="es-ES"/>
        </w:rPr>
        <w:t>Formulario de Propiedad Efectiva</w:t>
      </w:r>
      <w:r w:rsidRPr="00994875">
        <w:rPr>
          <w:rFonts w:ascii="Century Gothic" w:hAnsi="Century Gothic"/>
          <w:sz w:val="22"/>
          <w:szCs w:val="22"/>
          <w:lang w:val="es-ES"/>
        </w:rPr>
        <w:t>: </w:t>
      </w:r>
      <w:r w:rsidRPr="00994875">
        <w:rPr>
          <w:rFonts w:ascii="Century Gothic" w:hAnsi="Century Gothic"/>
          <w:i/>
          <w:iCs/>
          <w:color w:val="0070C0"/>
          <w:sz w:val="22"/>
          <w:szCs w:val="22"/>
          <w:lang w:val="es-ES"/>
        </w:rPr>
        <w:t>(Aplica en el caso de que el Oferente deba suministrar el Formulario)</w:t>
      </w:r>
      <w:r w:rsidRPr="00994875">
        <w:rPr>
          <w:rFonts w:ascii="Century Gothic" w:hAnsi="Century Gothic"/>
          <w:i/>
          <w:iCs/>
          <w:sz w:val="22"/>
          <w:szCs w:val="22"/>
          <w:lang w:val="es-ES"/>
        </w:rPr>
        <w:t xml:space="preserve">. </w:t>
      </w:r>
      <w:r w:rsidRPr="00994875">
        <w:rPr>
          <w:rFonts w:ascii="Century Gothic" w:hAnsi="Century Gothic"/>
          <w:sz w:val="22"/>
          <w:szCs w:val="22"/>
          <w:lang w:val="es-ES"/>
        </w:rPr>
        <w:t xml:space="preserve">Entendemos que en el caso de que se acepte nuestra oferta estaremos proporcionando la información requerida en el Formulario de Divulgación de la Propiedad Efectiva o en su caso indicaremos las razones por las cuales no es posible proporcionar la información requerida.  El Prestatario publicará como parte de la Notificación de la Adjudicación del Contrato el Formulario de Divulgación de la Propiedad Efectiva, por lo que manifestamos nuestra autorización. </w:t>
      </w:r>
    </w:p>
    <w:p w14:paraId="17D45E33" w14:textId="77777777" w:rsidR="00584BB4" w:rsidRPr="00994875" w:rsidRDefault="00584BB4" w:rsidP="00584BB4">
      <w:pPr>
        <w:jc w:val="both"/>
        <w:rPr>
          <w:rFonts w:ascii="Century Gothic" w:hAnsi="Century Gothic"/>
          <w:sz w:val="22"/>
          <w:szCs w:val="22"/>
          <w:lang w:val="es-ES"/>
        </w:rPr>
      </w:pPr>
    </w:p>
    <w:p w14:paraId="492E8A11" w14:textId="77777777" w:rsidR="00584BB4" w:rsidRPr="00994875" w:rsidRDefault="00584BB4" w:rsidP="00584BB4">
      <w:pPr>
        <w:jc w:val="both"/>
        <w:rPr>
          <w:rFonts w:ascii="Century Gothic" w:hAnsi="Century Gothic"/>
          <w:sz w:val="22"/>
          <w:szCs w:val="22"/>
          <w:lang w:val="es-ES"/>
        </w:rPr>
      </w:pPr>
      <w:r w:rsidRPr="00994875">
        <w:rPr>
          <w:rFonts w:ascii="Century Gothic" w:hAnsi="Century Gothic"/>
          <w:b/>
          <w:bCs/>
          <w:sz w:val="22"/>
          <w:szCs w:val="22"/>
          <w:lang w:val="es-ES"/>
        </w:rPr>
        <w:t>Nombre del Oferente*:</w:t>
      </w:r>
      <w:r w:rsidRPr="00994875">
        <w:rPr>
          <w:rFonts w:ascii="Century Gothic" w:hAnsi="Century Gothic"/>
          <w:sz w:val="22"/>
          <w:szCs w:val="22"/>
          <w:lang w:val="es-ES"/>
        </w:rPr>
        <w:t xml:space="preserve"> </w:t>
      </w:r>
      <w:r w:rsidRPr="00994875">
        <w:rPr>
          <w:rFonts w:ascii="Century Gothic" w:hAnsi="Century Gothic"/>
          <w:i/>
          <w:iCs/>
          <w:color w:val="0070C0"/>
          <w:sz w:val="22"/>
          <w:szCs w:val="22"/>
          <w:lang w:val="es-ES"/>
        </w:rPr>
        <w:t>[proporcione el nombre completo del Oferente]</w:t>
      </w:r>
      <w:r w:rsidRPr="00994875">
        <w:rPr>
          <w:rFonts w:ascii="Century Gothic" w:hAnsi="Century Gothic"/>
          <w:i/>
          <w:iCs/>
          <w:sz w:val="22"/>
          <w:szCs w:val="22"/>
          <w:lang w:val="es-ES"/>
        </w:rPr>
        <w:t>.</w:t>
      </w:r>
    </w:p>
    <w:p w14:paraId="19738937" w14:textId="77777777" w:rsidR="00584BB4" w:rsidRPr="00994875" w:rsidRDefault="00584BB4" w:rsidP="00584BB4">
      <w:pPr>
        <w:jc w:val="both"/>
        <w:rPr>
          <w:rFonts w:ascii="Century Gothic" w:hAnsi="Century Gothic"/>
          <w:sz w:val="22"/>
          <w:szCs w:val="22"/>
          <w:lang w:val="es-ES"/>
        </w:rPr>
      </w:pPr>
    </w:p>
    <w:p w14:paraId="0063D10F" w14:textId="77777777" w:rsidR="00584BB4" w:rsidRPr="00994875" w:rsidRDefault="00584BB4" w:rsidP="00584BB4">
      <w:pPr>
        <w:jc w:val="both"/>
        <w:rPr>
          <w:rFonts w:ascii="Century Gothic" w:hAnsi="Century Gothic"/>
          <w:sz w:val="22"/>
          <w:szCs w:val="22"/>
          <w:lang w:val="es-ES"/>
        </w:rPr>
      </w:pPr>
      <w:r w:rsidRPr="00994875">
        <w:rPr>
          <w:rFonts w:ascii="Century Gothic" w:hAnsi="Century Gothic"/>
          <w:b/>
          <w:bCs/>
          <w:sz w:val="22"/>
          <w:szCs w:val="22"/>
          <w:lang w:val="es-ES"/>
        </w:rPr>
        <w:t>Nombre de la persona debidamente autorizada para firmar la Oferta en nombre del Oferente</w:t>
      </w:r>
      <w:r w:rsidRPr="00994875">
        <w:rPr>
          <w:rFonts w:ascii="Century Gothic" w:hAnsi="Century Gothic"/>
          <w:sz w:val="22"/>
          <w:szCs w:val="22"/>
          <w:lang w:val="es-ES"/>
        </w:rPr>
        <w:t>**</w:t>
      </w:r>
      <w:r w:rsidRPr="00994875">
        <w:rPr>
          <w:rFonts w:ascii="Century Gothic" w:hAnsi="Century Gothic"/>
          <w:b/>
          <w:bCs/>
          <w:sz w:val="22"/>
          <w:szCs w:val="22"/>
          <w:lang w:val="es-ES"/>
        </w:rPr>
        <w:t xml:space="preserve">: </w:t>
      </w:r>
      <w:r w:rsidRPr="00994875">
        <w:rPr>
          <w:rFonts w:ascii="Century Gothic" w:hAnsi="Century Gothic"/>
          <w:i/>
          <w:iCs/>
          <w:color w:val="0070C0"/>
          <w:sz w:val="22"/>
          <w:szCs w:val="22"/>
          <w:lang w:val="es-ES"/>
        </w:rPr>
        <w:t>[proporcione el nombre completo de la persona debidamente autorizada a firmar el Formulario de la Oferta].</w:t>
      </w:r>
    </w:p>
    <w:p w14:paraId="1057EA45" w14:textId="77777777" w:rsidR="00584BB4" w:rsidRPr="00994875" w:rsidRDefault="00584BB4" w:rsidP="00584BB4">
      <w:pPr>
        <w:jc w:val="both"/>
        <w:rPr>
          <w:rFonts w:ascii="Century Gothic" w:hAnsi="Century Gothic"/>
          <w:sz w:val="22"/>
          <w:szCs w:val="22"/>
          <w:lang w:val="es-ES"/>
        </w:rPr>
      </w:pPr>
    </w:p>
    <w:p w14:paraId="17C306ED" w14:textId="77777777" w:rsidR="00584BB4" w:rsidRPr="00994875" w:rsidRDefault="00584BB4" w:rsidP="00584BB4">
      <w:pPr>
        <w:jc w:val="both"/>
        <w:rPr>
          <w:rFonts w:ascii="Century Gothic" w:hAnsi="Century Gothic"/>
          <w:sz w:val="22"/>
          <w:szCs w:val="22"/>
          <w:lang w:val="es-ES"/>
        </w:rPr>
      </w:pPr>
      <w:r w:rsidRPr="00994875">
        <w:rPr>
          <w:rFonts w:ascii="Century Gothic" w:hAnsi="Century Gothic"/>
          <w:b/>
          <w:bCs/>
          <w:sz w:val="22"/>
          <w:szCs w:val="22"/>
          <w:lang w:val="es-ES"/>
        </w:rPr>
        <w:t>Cargo de la persona firmante del Formulario de la Oferta:</w:t>
      </w:r>
      <w:r w:rsidRPr="00994875">
        <w:rPr>
          <w:rFonts w:ascii="Century Gothic" w:hAnsi="Century Gothic"/>
          <w:sz w:val="22"/>
          <w:szCs w:val="22"/>
          <w:lang w:val="es-ES"/>
        </w:rPr>
        <w:t xml:space="preserve"> </w:t>
      </w:r>
      <w:r w:rsidRPr="00994875">
        <w:rPr>
          <w:rFonts w:ascii="Century Gothic" w:hAnsi="Century Gothic"/>
          <w:i/>
          <w:iCs/>
          <w:color w:val="0070C0"/>
          <w:sz w:val="22"/>
          <w:szCs w:val="22"/>
          <w:lang w:val="es-ES"/>
        </w:rPr>
        <w:t>[indique el cargo de la persona que firma el Formulario de la Oferta]</w:t>
      </w:r>
    </w:p>
    <w:p w14:paraId="2FED7A3C" w14:textId="77777777" w:rsidR="00584BB4" w:rsidRPr="00994875" w:rsidRDefault="00584BB4" w:rsidP="00584BB4">
      <w:pPr>
        <w:jc w:val="both"/>
        <w:rPr>
          <w:rFonts w:ascii="Century Gothic" w:hAnsi="Century Gothic"/>
          <w:sz w:val="22"/>
          <w:szCs w:val="22"/>
          <w:lang w:val="es-ES"/>
        </w:rPr>
      </w:pPr>
    </w:p>
    <w:p w14:paraId="44772E6A" w14:textId="77777777" w:rsidR="00584BB4" w:rsidRPr="00994875" w:rsidRDefault="00584BB4" w:rsidP="00584BB4">
      <w:pPr>
        <w:jc w:val="both"/>
        <w:rPr>
          <w:rFonts w:ascii="Century Gothic" w:hAnsi="Century Gothic"/>
          <w:sz w:val="22"/>
          <w:szCs w:val="22"/>
          <w:lang w:val="es-ES"/>
        </w:rPr>
      </w:pPr>
      <w:r w:rsidRPr="00994875">
        <w:rPr>
          <w:rFonts w:ascii="Century Gothic" w:hAnsi="Century Gothic"/>
          <w:b/>
          <w:bCs/>
          <w:sz w:val="22"/>
          <w:szCs w:val="22"/>
          <w:lang w:val="es-ES"/>
        </w:rPr>
        <w:t>Firma de la persona nombrada anteriormente:</w:t>
      </w:r>
      <w:r w:rsidRPr="00994875">
        <w:rPr>
          <w:rFonts w:ascii="Century Gothic" w:hAnsi="Century Gothic"/>
          <w:sz w:val="22"/>
          <w:szCs w:val="22"/>
          <w:lang w:val="es-ES"/>
        </w:rPr>
        <w:t xml:space="preserve"> </w:t>
      </w:r>
      <w:r w:rsidRPr="00994875">
        <w:rPr>
          <w:rFonts w:ascii="Century Gothic" w:hAnsi="Century Gothic"/>
          <w:i/>
          <w:iCs/>
          <w:color w:val="0070C0"/>
          <w:sz w:val="22"/>
          <w:szCs w:val="22"/>
          <w:lang w:val="es-ES"/>
        </w:rPr>
        <w:t>[indique la firma de la persona cuyo nombre y capacidad se indican en los párrafos anteriores]</w:t>
      </w:r>
      <w:r w:rsidRPr="00994875">
        <w:rPr>
          <w:rFonts w:ascii="Century Gothic" w:hAnsi="Century Gothic"/>
          <w:i/>
          <w:iCs/>
          <w:sz w:val="22"/>
          <w:szCs w:val="22"/>
          <w:lang w:val="es-ES"/>
        </w:rPr>
        <w:t>.</w:t>
      </w:r>
    </w:p>
    <w:p w14:paraId="2B3C63AA" w14:textId="77777777" w:rsidR="00584BB4" w:rsidRPr="00994875" w:rsidRDefault="00584BB4" w:rsidP="00584BB4">
      <w:pPr>
        <w:jc w:val="both"/>
        <w:rPr>
          <w:rFonts w:ascii="Century Gothic" w:hAnsi="Century Gothic"/>
          <w:sz w:val="22"/>
          <w:szCs w:val="22"/>
          <w:lang w:val="es-ES"/>
        </w:rPr>
      </w:pPr>
    </w:p>
    <w:p w14:paraId="46C82B5A" w14:textId="77777777" w:rsidR="00584BB4" w:rsidRDefault="00584BB4" w:rsidP="00584BB4">
      <w:pPr>
        <w:spacing w:after="120"/>
        <w:jc w:val="right"/>
        <w:rPr>
          <w:rFonts w:ascii="Century Gothic" w:hAnsi="Century Gothic"/>
          <w:b/>
          <w:bCs/>
          <w:sz w:val="22"/>
          <w:szCs w:val="22"/>
          <w:lang w:val="es-EC"/>
        </w:rPr>
      </w:pPr>
      <w:r w:rsidRPr="00994875">
        <w:rPr>
          <w:rFonts w:ascii="Century Gothic" w:hAnsi="Century Gothic"/>
          <w:b/>
          <w:bCs/>
          <w:sz w:val="22"/>
          <w:szCs w:val="22"/>
          <w:lang w:val="es-ES"/>
        </w:rPr>
        <w:t xml:space="preserve">Fecha de la firma: </w:t>
      </w:r>
      <w:r w:rsidRPr="00994875">
        <w:rPr>
          <w:rFonts w:ascii="Century Gothic" w:hAnsi="Century Gothic"/>
          <w:b/>
          <w:sz w:val="22"/>
          <w:szCs w:val="22"/>
          <w:lang w:val="es-ES"/>
        </w:rPr>
        <w:t>El día</w:t>
      </w:r>
      <w:sdt>
        <w:sdtPr>
          <w:rPr>
            <w:rFonts w:ascii="Century Gothic" w:hAnsi="Century Gothic"/>
            <w:b/>
            <w:bCs/>
            <w:sz w:val="22"/>
            <w:szCs w:val="22"/>
            <w:lang w:val="es-EC"/>
          </w:rPr>
          <w:id w:val="836959825"/>
          <w:placeholder>
            <w:docPart w:val="58EEED556A0D4FBA98F0F45C9345177D"/>
          </w:placeholder>
          <w:date>
            <w:dateFormat w:val="M/d/yyyy"/>
            <w:lid w:val="en-US"/>
            <w:storeMappedDataAs w:val="dateTime"/>
            <w:calendar w:val="gregorian"/>
          </w:date>
        </w:sdtPr>
        <w:sdtContent>
          <w:r>
            <w:rPr>
              <w:rFonts w:ascii="Century Gothic" w:hAnsi="Century Gothic"/>
              <w:b/>
              <w:bCs/>
              <w:sz w:val="22"/>
              <w:szCs w:val="22"/>
            </w:rPr>
            <w:t xml:space="preserve"> [</w:t>
          </w:r>
          <w:proofErr w:type="spellStart"/>
          <w:r>
            <w:rPr>
              <w:rFonts w:ascii="Century Gothic" w:hAnsi="Century Gothic"/>
              <w:b/>
              <w:bCs/>
              <w:sz w:val="22"/>
              <w:szCs w:val="22"/>
            </w:rPr>
            <w:t>Indique</w:t>
          </w:r>
          <w:proofErr w:type="spellEnd"/>
          <w:r>
            <w:rPr>
              <w:rFonts w:ascii="Century Gothic" w:hAnsi="Century Gothic"/>
              <w:b/>
              <w:bCs/>
              <w:sz w:val="22"/>
              <w:szCs w:val="22"/>
            </w:rPr>
            <w:t xml:space="preserve"> la </w:t>
          </w:r>
          <w:proofErr w:type="spellStart"/>
          <w:r>
            <w:rPr>
              <w:rFonts w:ascii="Century Gothic" w:hAnsi="Century Gothic"/>
              <w:b/>
              <w:bCs/>
              <w:sz w:val="22"/>
              <w:szCs w:val="22"/>
            </w:rPr>
            <w:t>fecha</w:t>
          </w:r>
          <w:proofErr w:type="spellEnd"/>
          <w:r>
            <w:rPr>
              <w:rFonts w:ascii="Century Gothic" w:hAnsi="Century Gothic"/>
              <w:b/>
              <w:bCs/>
              <w:sz w:val="22"/>
              <w:szCs w:val="22"/>
            </w:rPr>
            <w:t>]</w:t>
          </w:r>
        </w:sdtContent>
      </w:sdt>
    </w:p>
    <w:p w14:paraId="0833F730" w14:textId="77777777" w:rsidR="00584BB4" w:rsidRPr="00994875" w:rsidRDefault="00584BB4" w:rsidP="00584BB4">
      <w:pPr>
        <w:jc w:val="both"/>
        <w:rPr>
          <w:rFonts w:ascii="Century Gothic" w:hAnsi="Century Gothic"/>
          <w:sz w:val="22"/>
          <w:szCs w:val="22"/>
          <w:lang w:val="es-ES"/>
        </w:rPr>
      </w:pPr>
      <w:r w:rsidRPr="00994875">
        <w:rPr>
          <w:rFonts w:ascii="Century Gothic" w:hAnsi="Century Gothic"/>
          <w:b/>
          <w:bCs/>
          <w:sz w:val="22"/>
          <w:szCs w:val="22"/>
          <w:lang w:val="es-ES"/>
        </w:rPr>
        <w:t>*</w:t>
      </w:r>
      <w:r w:rsidRPr="00994875">
        <w:rPr>
          <w:rFonts w:ascii="Century Gothic" w:hAnsi="Century Gothic"/>
          <w:sz w:val="22"/>
          <w:szCs w:val="22"/>
          <w:lang w:val="es-ES"/>
        </w:rPr>
        <w:t xml:space="preserve"> En el caso de las Ofertas presentadas por una APCA, especifique el nombre de la APCA que actúa como Oferente.</w:t>
      </w:r>
    </w:p>
    <w:p w14:paraId="4C9E9799" w14:textId="77777777" w:rsidR="00584BB4" w:rsidRPr="00994875" w:rsidRDefault="00584BB4" w:rsidP="00584BB4">
      <w:pPr>
        <w:jc w:val="both"/>
        <w:rPr>
          <w:rFonts w:ascii="Century Gothic" w:hAnsi="Century Gothic"/>
          <w:sz w:val="22"/>
          <w:szCs w:val="22"/>
          <w:lang w:val="es-ES"/>
        </w:rPr>
      </w:pPr>
    </w:p>
    <w:p w14:paraId="7B2A9408" w14:textId="77777777" w:rsidR="00584BB4" w:rsidRPr="00994875" w:rsidRDefault="00584BB4" w:rsidP="00584BB4">
      <w:pPr>
        <w:jc w:val="both"/>
        <w:rPr>
          <w:rFonts w:ascii="Century Gothic" w:hAnsi="Century Gothic"/>
          <w:sz w:val="22"/>
          <w:szCs w:val="22"/>
          <w:lang w:val="es-ES"/>
        </w:rPr>
      </w:pPr>
      <w:r w:rsidRPr="00994875">
        <w:rPr>
          <w:rFonts w:ascii="Century Gothic" w:hAnsi="Century Gothic"/>
          <w:sz w:val="22"/>
          <w:szCs w:val="22"/>
          <w:lang w:val="es-ES"/>
        </w:rPr>
        <w:t>** La persona que firme la Oferta deberá contar con el poder otorgado por el Oferente. El poder deberá adjuntarse a los Formularios de la Oferta.</w:t>
      </w:r>
    </w:p>
    <w:p w14:paraId="2B7DF3BD" w14:textId="77777777" w:rsidR="00584BB4" w:rsidRPr="00994875" w:rsidRDefault="00584BB4" w:rsidP="00584BB4">
      <w:pPr>
        <w:pStyle w:val="SectionVHeader"/>
        <w:rPr>
          <w:rFonts w:ascii="Century Gothic" w:hAnsi="Century Gothic"/>
          <w:sz w:val="22"/>
          <w:szCs w:val="22"/>
          <w:lang w:val="es-ES"/>
        </w:rPr>
      </w:pPr>
    </w:p>
    <w:p w14:paraId="19FC64D1" w14:textId="77777777" w:rsidR="00584BB4" w:rsidRPr="00994875" w:rsidRDefault="00584BB4" w:rsidP="00584BB4">
      <w:pPr>
        <w:pStyle w:val="SectionVHeader"/>
        <w:rPr>
          <w:rFonts w:ascii="Century Gothic" w:hAnsi="Century Gothic"/>
          <w:sz w:val="22"/>
          <w:szCs w:val="22"/>
          <w:lang w:val="es-ES"/>
        </w:rPr>
      </w:pPr>
      <w:r w:rsidRPr="00994875">
        <w:rPr>
          <w:rFonts w:ascii="Century Gothic" w:hAnsi="Century Gothic"/>
          <w:bCs/>
          <w:sz w:val="22"/>
          <w:szCs w:val="22"/>
          <w:lang w:val="es-ES"/>
        </w:rPr>
        <w:br w:type="page"/>
      </w:r>
    </w:p>
    <w:p w14:paraId="02B46086" w14:textId="77777777" w:rsidR="00584BB4" w:rsidRPr="00994875" w:rsidRDefault="00584BB4" w:rsidP="00584BB4">
      <w:pPr>
        <w:pStyle w:val="Formularios"/>
      </w:pPr>
      <w:bookmarkStart w:id="1" w:name="_Toc454620976"/>
      <w:bookmarkStart w:id="2" w:name="_Toc347230620"/>
      <w:bookmarkStart w:id="3" w:name="_Toc486939186"/>
      <w:bookmarkStart w:id="4" w:name="_Toc231911116"/>
      <w:r w:rsidRPr="00994875">
        <w:lastRenderedPageBreak/>
        <w:t xml:space="preserve">Formulario de Información sobre el </w:t>
      </w:r>
      <w:bookmarkEnd w:id="1"/>
      <w:bookmarkEnd w:id="2"/>
      <w:bookmarkEnd w:id="3"/>
      <w:r w:rsidRPr="00994875">
        <w:t>Oferente</w:t>
      </w:r>
      <w:bookmarkEnd w:id="4"/>
    </w:p>
    <w:p w14:paraId="5CE7A9CD" w14:textId="77777777" w:rsidR="00584BB4" w:rsidRPr="00F77E5B" w:rsidRDefault="00584BB4" w:rsidP="00584BB4">
      <w:pPr>
        <w:pStyle w:val="BankNormal"/>
        <w:jc w:val="center"/>
        <w:rPr>
          <w:rFonts w:ascii="Century Gothic" w:hAnsi="Century Gothic"/>
          <w:i/>
          <w:iCs/>
          <w:color w:val="0070C0"/>
          <w:sz w:val="18"/>
          <w:szCs w:val="18"/>
          <w:lang w:val="es-ES"/>
        </w:rPr>
      </w:pPr>
      <w:r w:rsidRPr="00F77E5B">
        <w:rPr>
          <w:rFonts w:ascii="Century Gothic" w:hAnsi="Century Gothic"/>
          <w:i/>
          <w:iCs/>
          <w:color w:val="0070C0"/>
          <w:sz w:val="18"/>
          <w:szCs w:val="18"/>
          <w:lang w:val="es-ES"/>
        </w:rPr>
        <w:t>[El Oferente deberá completar este formulario de acuerdo con las instrucciones indicadas a continuación. No se aceptará ninguna alteración a este formulario ni se aceptarán substitutos].</w:t>
      </w:r>
    </w:p>
    <w:p w14:paraId="3E6A155C" w14:textId="77777777" w:rsidR="00584BB4" w:rsidRDefault="00584BB4" w:rsidP="00584BB4">
      <w:pPr>
        <w:spacing w:after="120"/>
        <w:jc w:val="right"/>
        <w:rPr>
          <w:rFonts w:ascii="Century Gothic" w:hAnsi="Century Gothic"/>
          <w:b/>
          <w:bCs/>
          <w:sz w:val="22"/>
          <w:szCs w:val="22"/>
          <w:lang w:val="es-EC"/>
        </w:rPr>
      </w:pPr>
      <w:r w:rsidRPr="00994875">
        <w:rPr>
          <w:rFonts w:ascii="Century Gothic" w:hAnsi="Century Gothic"/>
          <w:sz w:val="22"/>
          <w:szCs w:val="22"/>
          <w:lang w:val="es-ES"/>
        </w:rPr>
        <w:t xml:space="preserve">Fecha: </w:t>
      </w:r>
      <w:sdt>
        <w:sdtPr>
          <w:rPr>
            <w:rFonts w:ascii="Century Gothic" w:hAnsi="Century Gothic"/>
            <w:b/>
            <w:bCs/>
            <w:sz w:val="22"/>
            <w:szCs w:val="22"/>
            <w:lang w:val="es-EC"/>
          </w:rPr>
          <w:id w:val="442661827"/>
          <w:placeholder>
            <w:docPart w:val="3C6B86EF1686418397EA73ABD5DF04C0"/>
          </w:placeholder>
          <w:date>
            <w:dateFormat w:val="M/d/yyyy"/>
            <w:lid w:val="en-US"/>
            <w:storeMappedDataAs w:val="dateTime"/>
            <w:calendar w:val="gregorian"/>
          </w:date>
        </w:sdtPr>
        <w:sdtContent>
          <w:r>
            <w:rPr>
              <w:rFonts w:ascii="Century Gothic" w:hAnsi="Century Gothic"/>
              <w:b/>
              <w:bCs/>
              <w:sz w:val="22"/>
              <w:szCs w:val="22"/>
            </w:rPr>
            <w:t xml:space="preserve"> [</w:t>
          </w:r>
          <w:proofErr w:type="spellStart"/>
          <w:r>
            <w:rPr>
              <w:rFonts w:ascii="Century Gothic" w:hAnsi="Century Gothic"/>
              <w:b/>
              <w:bCs/>
              <w:sz w:val="22"/>
              <w:szCs w:val="22"/>
            </w:rPr>
            <w:t>Indique</w:t>
          </w:r>
          <w:proofErr w:type="spellEnd"/>
          <w:r>
            <w:rPr>
              <w:rFonts w:ascii="Century Gothic" w:hAnsi="Century Gothic"/>
              <w:b/>
              <w:bCs/>
              <w:sz w:val="22"/>
              <w:szCs w:val="22"/>
            </w:rPr>
            <w:t xml:space="preserve"> la </w:t>
          </w:r>
          <w:proofErr w:type="spellStart"/>
          <w:r>
            <w:rPr>
              <w:rFonts w:ascii="Century Gothic" w:hAnsi="Century Gothic"/>
              <w:b/>
              <w:bCs/>
              <w:sz w:val="22"/>
              <w:szCs w:val="22"/>
            </w:rPr>
            <w:t>fecha</w:t>
          </w:r>
          <w:proofErr w:type="spellEnd"/>
          <w:r>
            <w:rPr>
              <w:rFonts w:ascii="Century Gothic" w:hAnsi="Century Gothic"/>
              <w:b/>
              <w:bCs/>
              <w:sz w:val="22"/>
              <w:szCs w:val="22"/>
            </w:rPr>
            <w:t>]</w:t>
          </w:r>
        </w:sdtContent>
      </w:sdt>
    </w:p>
    <w:p w14:paraId="06C24CE2" w14:textId="77777777" w:rsidR="00584BB4" w:rsidRPr="00994875" w:rsidRDefault="00584BB4" w:rsidP="00584BB4">
      <w:pPr>
        <w:spacing w:after="120"/>
        <w:jc w:val="both"/>
        <w:rPr>
          <w:rFonts w:ascii="Century Gothic" w:hAnsi="Century Gothic"/>
          <w:sz w:val="22"/>
          <w:szCs w:val="22"/>
          <w:lang w:val="es-EC"/>
        </w:rPr>
      </w:pPr>
      <w:r w:rsidRPr="00994875">
        <w:rPr>
          <w:rFonts w:ascii="Century Gothic" w:hAnsi="Century Gothic"/>
          <w:sz w:val="22"/>
          <w:szCs w:val="22"/>
          <w:lang w:val="es-EC"/>
        </w:rPr>
        <w:t xml:space="preserve">Número de Identificación: </w:t>
      </w:r>
      <w:r w:rsidRPr="003B6A91">
        <w:rPr>
          <w:rFonts w:ascii="Century Gothic" w:hAnsi="Century Gothic"/>
          <w:b/>
          <w:bCs/>
          <w:iCs/>
          <w:sz w:val="22"/>
          <w:szCs w:val="22"/>
        </w:rPr>
        <w:fldChar w:fldCharType="begin"/>
      </w:r>
      <w:r w:rsidRPr="003B6A91">
        <w:rPr>
          <w:rFonts w:ascii="Century Gothic" w:hAnsi="Century Gothic"/>
          <w:b/>
          <w:bCs/>
          <w:iCs/>
          <w:sz w:val="22"/>
          <w:szCs w:val="22"/>
          <w:lang w:val="es-EC"/>
        </w:rPr>
        <w:instrText xml:space="preserve"> REF  CódigoProceso  \* MERGEFORMAT </w:instrText>
      </w:r>
      <w:r w:rsidRPr="003B6A91">
        <w:rPr>
          <w:rFonts w:ascii="Century Gothic" w:hAnsi="Century Gothic"/>
          <w:b/>
          <w:bCs/>
          <w:iCs/>
          <w:sz w:val="22"/>
          <w:szCs w:val="22"/>
        </w:rPr>
        <w:fldChar w:fldCharType="separate"/>
      </w:r>
      <w:r w:rsidRPr="007C75A6">
        <w:rPr>
          <w:rFonts w:ascii="Century Gothic" w:hAnsi="Century Gothic"/>
          <w:b/>
          <w:bCs/>
          <w:snapToGrid w:val="0"/>
          <w:sz w:val="22"/>
          <w:szCs w:val="22"/>
          <w:lang w:val="es-EC"/>
        </w:rPr>
        <w:t>EC-L1261-P00188</w:t>
      </w:r>
      <w:r w:rsidRPr="003B6A91">
        <w:rPr>
          <w:rFonts w:ascii="Century Gothic" w:hAnsi="Century Gothic"/>
          <w:b/>
          <w:bCs/>
          <w:iCs/>
          <w:sz w:val="22"/>
          <w:szCs w:val="22"/>
        </w:rPr>
        <w:fldChar w:fldCharType="end"/>
      </w:r>
      <w:r w:rsidRPr="00994875">
        <w:rPr>
          <w:rFonts w:ascii="Century Gothic" w:hAnsi="Century Gothic"/>
          <w:iCs/>
          <w:sz w:val="22"/>
          <w:szCs w:val="22"/>
          <w:lang w:val="es-EC"/>
        </w:rPr>
        <w:t>.</w:t>
      </w:r>
    </w:p>
    <w:p w14:paraId="670C2123" w14:textId="77777777" w:rsidR="00584BB4" w:rsidRPr="007C75A6" w:rsidRDefault="00584BB4" w:rsidP="00584BB4">
      <w:pPr>
        <w:spacing w:after="120"/>
        <w:jc w:val="both"/>
        <w:rPr>
          <w:bCs/>
          <w:lang w:val="es-EC"/>
        </w:rPr>
      </w:pPr>
      <w:r w:rsidRPr="00994875">
        <w:rPr>
          <w:rFonts w:ascii="Century Gothic" w:hAnsi="Century Gothic"/>
          <w:sz w:val="22"/>
          <w:szCs w:val="22"/>
          <w:lang w:val="es-EC"/>
        </w:rPr>
        <w:t>Título del Contrato</w:t>
      </w:r>
      <w:r w:rsidRPr="00994875">
        <w:rPr>
          <w:rFonts w:ascii="Century Gothic" w:hAnsi="Century Gothic"/>
          <w:i/>
          <w:iCs/>
          <w:sz w:val="22"/>
          <w:szCs w:val="22"/>
          <w:lang w:val="es-EC"/>
        </w:rPr>
        <w:t xml:space="preserve">: </w:t>
      </w:r>
      <w:r w:rsidRPr="00906576">
        <w:rPr>
          <w:rFonts w:ascii="Century Gothic" w:eastAsia="Calibri" w:hAnsi="Century Gothic"/>
          <w:bCs/>
          <w:spacing w:val="-3"/>
          <w:sz w:val="22"/>
          <w:szCs w:val="22"/>
        </w:rPr>
        <w:fldChar w:fldCharType="begin"/>
      </w:r>
      <w:r w:rsidRPr="00906576">
        <w:rPr>
          <w:rFonts w:ascii="Century Gothic" w:eastAsia="Calibri" w:hAnsi="Century Gothic"/>
          <w:bCs/>
          <w:spacing w:val="-3"/>
          <w:sz w:val="22"/>
          <w:szCs w:val="22"/>
          <w:lang w:val="es-EC"/>
        </w:rPr>
        <w:instrText xml:space="preserve"> REF  NombreContrato  \* MERGEFORMAT </w:instrText>
      </w:r>
      <w:r w:rsidRPr="00906576">
        <w:rPr>
          <w:rFonts w:ascii="Century Gothic" w:eastAsia="Calibri" w:hAnsi="Century Gothic"/>
          <w:bCs/>
          <w:spacing w:val="-3"/>
          <w:sz w:val="22"/>
          <w:szCs w:val="22"/>
        </w:rPr>
        <w:fldChar w:fldCharType="separate"/>
      </w:r>
    </w:p>
    <w:p w14:paraId="57602DE8" w14:textId="77777777" w:rsidR="00584BB4" w:rsidRPr="007C75A6" w:rsidRDefault="00584BB4" w:rsidP="00584BB4">
      <w:pPr>
        <w:spacing w:after="120"/>
        <w:jc w:val="both"/>
        <w:rPr>
          <w:rFonts w:ascii="Century Gothic" w:hAnsi="Century Gothic"/>
          <w:b/>
          <w:bCs/>
          <w:i/>
          <w:iCs/>
          <w:snapToGrid w:val="0"/>
          <w:sz w:val="22"/>
          <w:szCs w:val="22"/>
          <w:lang w:val="es-EC"/>
        </w:rPr>
      </w:pPr>
    </w:p>
    <w:p w14:paraId="1FCDF03B" w14:textId="77777777" w:rsidR="00584BB4" w:rsidRPr="00994875" w:rsidRDefault="00584BB4" w:rsidP="00584BB4">
      <w:pPr>
        <w:spacing w:after="120"/>
        <w:jc w:val="both"/>
        <w:rPr>
          <w:rFonts w:ascii="Century Gothic" w:hAnsi="Century Gothic"/>
          <w:i/>
          <w:iCs/>
          <w:color w:val="0070C0"/>
          <w:sz w:val="22"/>
          <w:szCs w:val="22"/>
          <w:lang w:val="es-EC"/>
        </w:rPr>
      </w:pPr>
      <w:r w:rsidRPr="007C75A6">
        <w:rPr>
          <w:rFonts w:ascii="Century Gothic" w:hAnsi="Century Gothic"/>
          <w:b/>
          <w:bCs/>
          <w:i/>
          <w:iCs/>
          <w:snapToGrid w:val="0"/>
          <w:sz w:val="22"/>
          <w:szCs w:val="22"/>
          <w:lang w:val="es-EC"/>
        </w:rPr>
        <w:t>"P2-007AGROCO-005 ADQUISICIÓN DE INSUMOS PARA IMPRESORA 3D, SÉPTIMO PROYECTO FONDOS AGROCONEXIÓN ESPOL"</w:t>
      </w:r>
      <w:r>
        <w:rPr>
          <w:i/>
          <w:iCs/>
        </w:rPr>
        <w:t>.</w:t>
      </w:r>
      <w:r w:rsidRPr="00906576">
        <w:rPr>
          <w:rFonts w:ascii="Century Gothic" w:eastAsia="Calibri" w:hAnsi="Century Gothic"/>
          <w:bCs/>
          <w:spacing w:val="-3"/>
          <w:sz w:val="22"/>
          <w:szCs w:val="22"/>
        </w:rPr>
        <w:fldChar w:fldCharType="end"/>
      </w:r>
      <w:r w:rsidRPr="00994875">
        <w:rPr>
          <w:rFonts w:ascii="Century Gothic" w:hAnsi="Century Gothic"/>
          <w:i/>
          <w:iCs/>
          <w:color w:val="0070C0"/>
          <w:sz w:val="22"/>
          <w:szCs w:val="22"/>
          <w:lang w:val="es-EC"/>
        </w:rPr>
        <w:t xml:space="preserve"> </w:t>
      </w:r>
    </w:p>
    <w:tbl>
      <w:tblPr>
        <w:tblW w:w="899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92"/>
      </w:tblGrid>
      <w:tr w:rsidR="00584BB4" w:rsidRPr="000F38FB" w14:paraId="37D06946" w14:textId="77777777" w:rsidTr="004D5E08">
        <w:trPr>
          <w:cantSplit/>
          <w:trHeight w:val="440"/>
        </w:trPr>
        <w:tc>
          <w:tcPr>
            <w:tcW w:w="8992" w:type="dxa"/>
            <w:tcBorders>
              <w:bottom w:val="nil"/>
            </w:tcBorders>
          </w:tcPr>
          <w:p w14:paraId="3A85BDD5" w14:textId="77777777" w:rsidR="00584BB4" w:rsidRPr="00994875" w:rsidRDefault="00584BB4" w:rsidP="004D5E08">
            <w:pPr>
              <w:suppressAutoHyphens/>
              <w:spacing w:after="200"/>
              <w:ind w:left="295" w:hanging="230"/>
              <w:rPr>
                <w:rFonts w:ascii="Century Gothic" w:hAnsi="Century Gothic"/>
                <w:sz w:val="22"/>
                <w:szCs w:val="22"/>
                <w:lang w:val="es-ES"/>
              </w:rPr>
            </w:pPr>
            <w:r w:rsidRPr="00994875">
              <w:rPr>
                <w:rFonts w:ascii="Century Gothic" w:hAnsi="Century Gothic"/>
                <w:sz w:val="22"/>
                <w:szCs w:val="22"/>
                <w:lang w:val="es-ES"/>
              </w:rPr>
              <w:t xml:space="preserve">1. Nombre del Oferente: </w:t>
            </w:r>
            <w:r w:rsidRPr="00994875">
              <w:rPr>
                <w:rFonts w:ascii="Century Gothic" w:hAnsi="Century Gothic"/>
                <w:i/>
                <w:iCs/>
                <w:sz w:val="22"/>
                <w:szCs w:val="22"/>
                <w:lang w:val="es-ES"/>
              </w:rPr>
              <w:t>[indique el nombre jurídico del Oferente].</w:t>
            </w:r>
          </w:p>
        </w:tc>
      </w:tr>
      <w:tr w:rsidR="00584BB4" w:rsidRPr="000F38FB" w14:paraId="6F7B220E" w14:textId="77777777" w:rsidTr="004D5E08">
        <w:trPr>
          <w:cantSplit/>
          <w:trHeight w:val="586"/>
        </w:trPr>
        <w:tc>
          <w:tcPr>
            <w:tcW w:w="8992" w:type="dxa"/>
            <w:tcBorders>
              <w:left w:val="single" w:sz="4" w:space="0" w:color="auto"/>
            </w:tcBorders>
          </w:tcPr>
          <w:p w14:paraId="5163748D" w14:textId="77777777" w:rsidR="00584BB4" w:rsidRPr="00994875" w:rsidRDefault="00584BB4" w:rsidP="004D5E08">
            <w:pPr>
              <w:suppressAutoHyphens/>
              <w:spacing w:after="200"/>
              <w:ind w:left="295" w:hanging="230"/>
              <w:rPr>
                <w:rFonts w:ascii="Century Gothic" w:hAnsi="Century Gothic"/>
                <w:sz w:val="22"/>
                <w:szCs w:val="22"/>
                <w:lang w:val="es-ES"/>
              </w:rPr>
            </w:pPr>
            <w:r w:rsidRPr="00994875">
              <w:rPr>
                <w:rFonts w:ascii="Century Gothic" w:hAnsi="Century Gothic"/>
                <w:sz w:val="22"/>
                <w:szCs w:val="22"/>
                <w:lang w:val="es-ES"/>
              </w:rPr>
              <w:t xml:space="preserve">2. Si se trata de una APCA, nombre jurídico de cada miembro: </w:t>
            </w:r>
            <w:r w:rsidRPr="00994875">
              <w:rPr>
                <w:rFonts w:ascii="Century Gothic" w:hAnsi="Century Gothic"/>
                <w:i/>
                <w:iCs/>
                <w:sz w:val="22"/>
                <w:szCs w:val="22"/>
                <w:lang w:val="es-ES"/>
              </w:rPr>
              <w:t>[indique el nombre jurídico de cada miembro de la APCA].</w:t>
            </w:r>
          </w:p>
        </w:tc>
      </w:tr>
      <w:tr w:rsidR="00584BB4" w:rsidRPr="000F38FB" w14:paraId="7B5F4C36" w14:textId="77777777" w:rsidTr="004D5E08">
        <w:trPr>
          <w:cantSplit/>
          <w:trHeight w:val="674"/>
        </w:trPr>
        <w:tc>
          <w:tcPr>
            <w:tcW w:w="8992" w:type="dxa"/>
            <w:tcBorders>
              <w:left w:val="single" w:sz="4" w:space="0" w:color="auto"/>
            </w:tcBorders>
          </w:tcPr>
          <w:p w14:paraId="61D6754F" w14:textId="77777777" w:rsidR="00584BB4" w:rsidRPr="00994875" w:rsidRDefault="00584BB4" w:rsidP="004D5E08">
            <w:pPr>
              <w:suppressAutoHyphens/>
              <w:spacing w:after="200"/>
              <w:ind w:left="295" w:hanging="230"/>
              <w:rPr>
                <w:rFonts w:ascii="Century Gothic" w:hAnsi="Century Gothic"/>
                <w:b/>
                <w:sz w:val="22"/>
                <w:szCs w:val="22"/>
                <w:lang w:val="es-ES"/>
              </w:rPr>
            </w:pPr>
            <w:r w:rsidRPr="00994875">
              <w:rPr>
                <w:rFonts w:ascii="Century Gothic" w:hAnsi="Century Gothic"/>
                <w:sz w:val="22"/>
                <w:szCs w:val="22"/>
                <w:lang w:val="es-ES"/>
              </w:rPr>
              <w:t xml:space="preserve">3. País donde está registrado el Oferente en la actualidad o país donde intenta registrarse: </w:t>
            </w:r>
            <w:r w:rsidRPr="00994875">
              <w:rPr>
                <w:rFonts w:ascii="Century Gothic" w:hAnsi="Century Gothic"/>
                <w:i/>
                <w:iCs/>
                <w:sz w:val="22"/>
                <w:szCs w:val="22"/>
                <w:lang w:val="es-ES"/>
              </w:rPr>
              <w:t>[indique el país donde está registrado el Oferente en la actualidad o país donde intenta registrarse].</w:t>
            </w:r>
          </w:p>
        </w:tc>
      </w:tr>
      <w:tr w:rsidR="00584BB4" w:rsidRPr="000F38FB" w14:paraId="7D069573" w14:textId="77777777" w:rsidTr="004D5E08">
        <w:trPr>
          <w:cantSplit/>
          <w:trHeight w:val="451"/>
        </w:trPr>
        <w:tc>
          <w:tcPr>
            <w:tcW w:w="8992" w:type="dxa"/>
            <w:tcBorders>
              <w:left w:val="single" w:sz="4" w:space="0" w:color="auto"/>
            </w:tcBorders>
          </w:tcPr>
          <w:p w14:paraId="11FB9EC5" w14:textId="77777777" w:rsidR="00584BB4" w:rsidRPr="00994875" w:rsidRDefault="00584BB4" w:rsidP="004D5E08">
            <w:pPr>
              <w:suppressAutoHyphens/>
              <w:spacing w:after="200"/>
              <w:ind w:left="295" w:hanging="230"/>
              <w:rPr>
                <w:rFonts w:ascii="Century Gothic" w:hAnsi="Century Gothic"/>
                <w:b/>
                <w:sz w:val="22"/>
                <w:szCs w:val="22"/>
                <w:lang w:val="es-ES"/>
              </w:rPr>
            </w:pPr>
            <w:r w:rsidRPr="00994875">
              <w:rPr>
                <w:rFonts w:ascii="Century Gothic" w:hAnsi="Century Gothic"/>
                <w:sz w:val="22"/>
                <w:szCs w:val="22"/>
                <w:lang w:val="es-ES"/>
              </w:rPr>
              <w:t xml:space="preserve">4. Año de registro del Oferente: </w:t>
            </w:r>
            <w:r w:rsidRPr="00994875">
              <w:rPr>
                <w:rFonts w:ascii="Century Gothic" w:hAnsi="Century Gothic"/>
                <w:i/>
                <w:iCs/>
                <w:sz w:val="22"/>
                <w:szCs w:val="22"/>
                <w:lang w:val="es-ES"/>
              </w:rPr>
              <w:t>[indique el año de registro del Oferente].</w:t>
            </w:r>
          </w:p>
        </w:tc>
      </w:tr>
      <w:tr w:rsidR="00584BB4" w:rsidRPr="000F38FB" w14:paraId="207299A8" w14:textId="77777777" w:rsidTr="004D5E08">
        <w:trPr>
          <w:cantSplit/>
          <w:trHeight w:val="543"/>
        </w:trPr>
        <w:tc>
          <w:tcPr>
            <w:tcW w:w="8992" w:type="dxa"/>
            <w:tcBorders>
              <w:left w:val="single" w:sz="4" w:space="0" w:color="auto"/>
            </w:tcBorders>
          </w:tcPr>
          <w:p w14:paraId="00A04B3A" w14:textId="77777777" w:rsidR="00584BB4" w:rsidRPr="00994875" w:rsidRDefault="00584BB4" w:rsidP="004D5E08">
            <w:pPr>
              <w:suppressAutoHyphens/>
              <w:spacing w:after="200"/>
              <w:ind w:left="295" w:hanging="230"/>
              <w:rPr>
                <w:rFonts w:ascii="Century Gothic" w:hAnsi="Century Gothic"/>
                <w:sz w:val="22"/>
                <w:szCs w:val="22"/>
                <w:lang w:val="es-ES"/>
              </w:rPr>
            </w:pPr>
            <w:r w:rsidRPr="00994875">
              <w:rPr>
                <w:rFonts w:ascii="Century Gothic" w:hAnsi="Century Gothic"/>
                <w:sz w:val="22"/>
                <w:szCs w:val="22"/>
                <w:lang w:val="es-ES"/>
              </w:rPr>
              <w:t xml:space="preserve">5. Dirección del Oferente en el país donde está registrado: </w:t>
            </w:r>
            <w:r w:rsidRPr="00994875">
              <w:rPr>
                <w:rFonts w:ascii="Century Gothic" w:hAnsi="Century Gothic"/>
                <w:i/>
                <w:iCs/>
                <w:sz w:val="22"/>
                <w:szCs w:val="22"/>
                <w:lang w:val="es-ES"/>
              </w:rPr>
              <w:t>[indique el domicilio legal del Oferente en el país donde está registrado].</w:t>
            </w:r>
          </w:p>
        </w:tc>
      </w:tr>
      <w:tr w:rsidR="00584BB4" w:rsidRPr="000F38FB" w14:paraId="4806F7C5" w14:textId="77777777" w:rsidTr="004D5E08">
        <w:trPr>
          <w:cantSplit/>
        </w:trPr>
        <w:tc>
          <w:tcPr>
            <w:tcW w:w="8992" w:type="dxa"/>
          </w:tcPr>
          <w:p w14:paraId="677D949A" w14:textId="77777777" w:rsidR="00584BB4" w:rsidRPr="00994875" w:rsidRDefault="00584BB4" w:rsidP="004D5E08">
            <w:pPr>
              <w:pStyle w:val="Outline"/>
              <w:suppressAutoHyphens/>
              <w:spacing w:before="0" w:after="200"/>
              <w:rPr>
                <w:rFonts w:ascii="Century Gothic" w:hAnsi="Century Gothic"/>
                <w:kern w:val="0"/>
                <w:sz w:val="22"/>
                <w:szCs w:val="22"/>
                <w:lang w:val="es-ES"/>
              </w:rPr>
            </w:pPr>
            <w:r w:rsidRPr="00994875">
              <w:rPr>
                <w:rFonts w:ascii="Century Gothic" w:hAnsi="Century Gothic"/>
                <w:kern w:val="0"/>
                <w:sz w:val="22"/>
                <w:szCs w:val="22"/>
                <w:lang w:val="es-ES"/>
              </w:rPr>
              <w:t>6. Información del representante autorizado del Oferente:</w:t>
            </w:r>
          </w:p>
          <w:p w14:paraId="57BAC3BB" w14:textId="77777777" w:rsidR="00584BB4" w:rsidRPr="00994875" w:rsidRDefault="00584BB4" w:rsidP="004D5E08">
            <w:pPr>
              <w:pStyle w:val="Outline1"/>
              <w:keepNext w:val="0"/>
              <w:tabs>
                <w:tab w:val="clear" w:pos="360"/>
              </w:tabs>
              <w:suppressAutoHyphens/>
              <w:spacing w:before="0" w:after="120"/>
              <w:ind w:left="247" w:firstLine="0"/>
              <w:rPr>
                <w:rFonts w:ascii="Century Gothic" w:hAnsi="Century Gothic"/>
                <w:b/>
                <w:kern w:val="0"/>
                <w:sz w:val="22"/>
                <w:szCs w:val="22"/>
                <w:lang w:val="es-ES"/>
              </w:rPr>
            </w:pPr>
            <w:r w:rsidRPr="00994875">
              <w:rPr>
                <w:rFonts w:ascii="Century Gothic" w:hAnsi="Century Gothic"/>
                <w:kern w:val="0"/>
                <w:sz w:val="22"/>
                <w:szCs w:val="22"/>
                <w:lang w:val="es-ES"/>
              </w:rPr>
              <w:t xml:space="preserve">Nombre: </w:t>
            </w:r>
            <w:r w:rsidRPr="00994875">
              <w:rPr>
                <w:rFonts w:ascii="Century Gothic" w:hAnsi="Century Gothic"/>
                <w:i/>
                <w:iCs/>
                <w:kern w:val="0"/>
                <w:sz w:val="22"/>
                <w:szCs w:val="22"/>
                <w:lang w:val="es-ES"/>
              </w:rPr>
              <w:t>[indique el nombre del representante autorizado].</w:t>
            </w:r>
          </w:p>
          <w:p w14:paraId="32F3AEC2" w14:textId="77777777" w:rsidR="00584BB4" w:rsidRPr="00994875" w:rsidRDefault="00584BB4" w:rsidP="004D5E08">
            <w:pPr>
              <w:suppressAutoHyphens/>
              <w:spacing w:after="120"/>
              <w:ind w:left="247"/>
              <w:rPr>
                <w:rFonts w:ascii="Century Gothic" w:hAnsi="Century Gothic"/>
                <w:b/>
                <w:sz w:val="22"/>
                <w:szCs w:val="22"/>
                <w:lang w:val="es-ES"/>
              </w:rPr>
            </w:pPr>
            <w:r w:rsidRPr="00994875">
              <w:rPr>
                <w:rFonts w:ascii="Century Gothic" w:hAnsi="Century Gothic"/>
                <w:sz w:val="22"/>
                <w:szCs w:val="22"/>
                <w:lang w:val="es-ES"/>
              </w:rPr>
              <w:t>Dirección:</w:t>
            </w:r>
            <w:r w:rsidRPr="00994875">
              <w:rPr>
                <w:rFonts w:ascii="Century Gothic" w:hAnsi="Century Gothic"/>
                <w:i/>
                <w:iCs/>
                <w:sz w:val="22"/>
                <w:szCs w:val="22"/>
                <w:lang w:val="es-ES"/>
              </w:rPr>
              <w:t xml:space="preserve"> [indique la dirección del representante autorizado].</w:t>
            </w:r>
          </w:p>
          <w:p w14:paraId="49840970" w14:textId="77777777" w:rsidR="00584BB4" w:rsidRPr="00994875" w:rsidRDefault="00584BB4" w:rsidP="004D5E08">
            <w:pPr>
              <w:suppressAutoHyphens/>
              <w:spacing w:after="120"/>
              <w:ind w:left="247"/>
              <w:rPr>
                <w:rFonts w:ascii="Century Gothic" w:hAnsi="Century Gothic"/>
                <w:b/>
                <w:spacing w:val="-2"/>
                <w:sz w:val="22"/>
                <w:szCs w:val="22"/>
                <w:lang w:val="es-ES"/>
              </w:rPr>
            </w:pPr>
            <w:r w:rsidRPr="00994875">
              <w:rPr>
                <w:rFonts w:ascii="Century Gothic" w:hAnsi="Century Gothic"/>
                <w:spacing w:val="-2"/>
                <w:sz w:val="22"/>
                <w:szCs w:val="22"/>
                <w:lang w:val="es-ES"/>
              </w:rPr>
              <w:t>Números de teléfono</w:t>
            </w:r>
            <w:r w:rsidRPr="00994875">
              <w:rPr>
                <w:rFonts w:ascii="Century Gothic" w:hAnsi="Century Gothic"/>
                <w:i/>
                <w:iCs/>
                <w:spacing w:val="-2"/>
                <w:sz w:val="22"/>
                <w:szCs w:val="22"/>
                <w:lang w:val="es-ES"/>
              </w:rPr>
              <w:t>: [indique los números de teléfono del representante autorizado].</w:t>
            </w:r>
          </w:p>
          <w:p w14:paraId="696AFA08" w14:textId="77777777" w:rsidR="00584BB4" w:rsidRPr="00994875" w:rsidRDefault="00584BB4" w:rsidP="004D5E08">
            <w:pPr>
              <w:suppressAutoHyphens/>
              <w:spacing w:after="200"/>
              <w:ind w:left="247"/>
              <w:rPr>
                <w:rFonts w:ascii="Century Gothic" w:hAnsi="Century Gothic"/>
                <w:sz w:val="22"/>
                <w:szCs w:val="22"/>
                <w:lang w:val="es-ES"/>
              </w:rPr>
            </w:pPr>
            <w:r w:rsidRPr="00994875">
              <w:rPr>
                <w:rFonts w:ascii="Century Gothic" w:hAnsi="Century Gothic"/>
                <w:sz w:val="22"/>
                <w:szCs w:val="22"/>
                <w:lang w:val="es-ES"/>
              </w:rPr>
              <w:t xml:space="preserve">Dirección de correo electrónico: </w:t>
            </w:r>
            <w:r w:rsidRPr="00994875">
              <w:rPr>
                <w:rFonts w:ascii="Century Gothic" w:hAnsi="Century Gothic"/>
                <w:i/>
                <w:iCs/>
                <w:sz w:val="22"/>
                <w:szCs w:val="22"/>
                <w:lang w:val="es-ES"/>
              </w:rPr>
              <w:t>[indique la dirección de correo electrónico del representante autorizado].</w:t>
            </w:r>
          </w:p>
        </w:tc>
      </w:tr>
      <w:tr w:rsidR="00584BB4" w:rsidRPr="000F38FB" w14:paraId="5727D830" w14:textId="77777777" w:rsidTr="004D5E08">
        <w:tc>
          <w:tcPr>
            <w:tcW w:w="8992" w:type="dxa"/>
          </w:tcPr>
          <w:p w14:paraId="4E5C2BDD" w14:textId="77777777" w:rsidR="00584BB4" w:rsidRPr="00994875" w:rsidRDefault="00584BB4" w:rsidP="004D5E08">
            <w:pPr>
              <w:suppressAutoHyphens/>
              <w:spacing w:after="200"/>
              <w:ind w:left="295" w:hanging="230"/>
              <w:rPr>
                <w:rFonts w:ascii="Century Gothic" w:hAnsi="Century Gothic"/>
                <w:sz w:val="22"/>
                <w:szCs w:val="22"/>
                <w:lang w:val="es-ES"/>
              </w:rPr>
            </w:pPr>
            <w:r w:rsidRPr="00994875">
              <w:rPr>
                <w:rFonts w:ascii="Century Gothic" w:hAnsi="Century Gothic"/>
                <w:sz w:val="22"/>
                <w:szCs w:val="22"/>
                <w:lang w:val="es-ES"/>
              </w:rPr>
              <w:t>7.</w:t>
            </w:r>
            <w:r w:rsidRPr="00994875">
              <w:rPr>
                <w:rFonts w:ascii="Century Gothic" w:hAnsi="Century Gothic"/>
                <w:spacing w:val="-2"/>
                <w:sz w:val="22"/>
                <w:szCs w:val="22"/>
                <w:lang w:val="es-ES"/>
              </w:rPr>
              <w:t xml:space="preserve"> </w:t>
            </w:r>
            <w:r w:rsidRPr="00994875">
              <w:rPr>
                <w:rFonts w:ascii="Century Gothic" w:hAnsi="Century Gothic"/>
                <w:sz w:val="22"/>
                <w:szCs w:val="22"/>
                <w:lang w:val="es-ES"/>
              </w:rPr>
              <w:t>Se</w:t>
            </w:r>
            <w:r w:rsidRPr="00994875">
              <w:rPr>
                <w:rFonts w:ascii="Century Gothic" w:hAnsi="Century Gothic"/>
                <w:spacing w:val="-2"/>
                <w:sz w:val="22"/>
                <w:szCs w:val="22"/>
                <w:lang w:val="es-ES"/>
              </w:rPr>
              <w:t xml:space="preserve"> adjuntan copias de los siguientes documentos originales: </w:t>
            </w:r>
            <w:r w:rsidRPr="00994875">
              <w:rPr>
                <w:rFonts w:ascii="Century Gothic" w:hAnsi="Century Gothic"/>
                <w:i/>
                <w:iCs/>
                <w:spacing w:val="-2"/>
                <w:sz w:val="22"/>
                <w:szCs w:val="22"/>
                <w:lang w:val="es-ES"/>
              </w:rPr>
              <w:t>[marque las casillas que correspondan]</w:t>
            </w:r>
          </w:p>
          <w:p w14:paraId="410B9B52" w14:textId="77777777" w:rsidR="00584BB4" w:rsidRPr="00994875" w:rsidRDefault="00584BB4" w:rsidP="004D5E08">
            <w:pPr>
              <w:spacing w:before="40" w:after="120"/>
              <w:ind w:left="540" w:hanging="450"/>
              <w:rPr>
                <w:rFonts w:ascii="Century Gothic" w:hAnsi="Century Gothic"/>
                <w:sz w:val="22"/>
                <w:szCs w:val="22"/>
                <w:lang w:val="es-ES"/>
              </w:rPr>
            </w:pPr>
            <w:sdt>
              <w:sdtPr>
                <w:rPr>
                  <w:rFonts w:ascii="Century Gothic" w:hAnsi="Century Gothic"/>
                  <w:sz w:val="22"/>
                  <w:szCs w:val="22"/>
                  <w:lang w:val="es-ES"/>
                </w:rPr>
                <w:id w:val="-127943419"/>
                <w14:checkbox>
                  <w14:checked w14:val="0"/>
                  <w14:checkedState w14:val="2612" w14:font="MS Gothic"/>
                  <w14:uncheckedState w14:val="2610" w14:font="MS Gothic"/>
                </w14:checkbox>
              </w:sdtPr>
              <w:sdtContent>
                <w:r>
                  <w:rPr>
                    <w:rFonts w:ascii="MS Gothic" w:eastAsia="MS Gothic" w:hAnsi="MS Gothic" w:hint="eastAsia"/>
                    <w:sz w:val="22"/>
                    <w:szCs w:val="22"/>
                    <w:lang w:val="es-ES"/>
                  </w:rPr>
                  <w:t>☐</w:t>
                </w:r>
              </w:sdtContent>
            </w:sdt>
            <w:r>
              <w:rPr>
                <w:rFonts w:ascii="Century Gothic" w:hAnsi="Century Gothic"/>
                <w:sz w:val="22"/>
                <w:szCs w:val="22"/>
                <w:lang w:val="es-ES"/>
              </w:rPr>
              <w:t xml:space="preserve"> </w:t>
            </w:r>
            <w:r w:rsidRPr="00994875">
              <w:rPr>
                <w:rFonts w:ascii="Century Gothic" w:hAnsi="Century Gothic"/>
                <w:sz w:val="22"/>
                <w:szCs w:val="22"/>
                <w:lang w:val="es-ES"/>
              </w:rPr>
              <w:t>Estatutos de la Sociedad (o documentos equivalentes de constitución o asociación), o documentos de registro de la persona jurídica antes mencionada, y de conformidad con la IAO </w:t>
            </w:r>
            <w:r>
              <w:rPr>
                <w:rFonts w:ascii="Century Gothic" w:hAnsi="Century Gothic"/>
                <w:sz w:val="22"/>
                <w:szCs w:val="22"/>
                <w:lang w:val="es-ES"/>
              </w:rPr>
              <w:t>5</w:t>
            </w:r>
            <w:r w:rsidRPr="00994875">
              <w:rPr>
                <w:rFonts w:ascii="Century Gothic" w:hAnsi="Century Gothic"/>
                <w:sz w:val="22"/>
                <w:szCs w:val="22"/>
                <w:lang w:val="es-ES"/>
              </w:rPr>
              <w:t>.1.</w:t>
            </w:r>
          </w:p>
          <w:p w14:paraId="7552710D" w14:textId="77777777" w:rsidR="00584BB4" w:rsidRPr="00994875" w:rsidRDefault="00584BB4" w:rsidP="004D5E08">
            <w:pPr>
              <w:spacing w:before="40" w:after="120"/>
              <w:ind w:left="540" w:hanging="450"/>
              <w:rPr>
                <w:rFonts w:ascii="Century Gothic" w:hAnsi="Century Gothic"/>
                <w:sz w:val="22"/>
                <w:szCs w:val="22"/>
                <w:lang w:val="es-ES"/>
              </w:rPr>
            </w:pPr>
            <w:sdt>
              <w:sdtPr>
                <w:rPr>
                  <w:rFonts w:ascii="Century Gothic" w:hAnsi="Century Gothic"/>
                  <w:sz w:val="22"/>
                  <w:szCs w:val="22"/>
                  <w:lang w:val="es-ES"/>
                </w:rPr>
                <w:id w:val="1769038636"/>
                <w14:checkbox>
                  <w14:checked w14:val="0"/>
                  <w14:checkedState w14:val="2612" w14:font="MS Gothic"/>
                  <w14:uncheckedState w14:val="2610" w14:font="MS Gothic"/>
                </w14:checkbox>
              </w:sdtPr>
              <w:sdtContent>
                <w:r>
                  <w:rPr>
                    <w:rFonts w:ascii="MS Gothic" w:eastAsia="MS Gothic" w:hAnsi="MS Gothic" w:hint="eastAsia"/>
                    <w:sz w:val="22"/>
                    <w:szCs w:val="22"/>
                    <w:lang w:val="es-ES"/>
                  </w:rPr>
                  <w:t>☐</w:t>
                </w:r>
              </w:sdtContent>
            </w:sdt>
            <w:r>
              <w:rPr>
                <w:rFonts w:ascii="Century Gothic" w:hAnsi="Century Gothic"/>
                <w:sz w:val="22"/>
                <w:szCs w:val="22"/>
                <w:lang w:val="es-ES"/>
              </w:rPr>
              <w:t xml:space="preserve"> </w:t>
            </w:r>
            <w:r w:rsidRPr="00994875">
              <w:rPr>
                <w:rFonts w:ascii="Century Gothic" w:hAnsi="Century Gothic"/>
                <w:sz w:val="22"/>
                <w:szCs w:val="22"/>
                <w:lang w:val="es-ES"/>
              </w:rPr>
              <w:t>Si se trata de una APCA, carta de intención de formar la APCA, o el Acuerdo de APCA, de conformidad con la IAO 1</w:t>
            </w:r>
            <w:r>
              <w:rPr>
                <w:rFonts w:ascii="Century Gothic" w:hAnsi="Century Gothic"/>
                <w:sz w:val="22"/>
                <w:szCs w:val="22"/>
                <w:lang w:val="es-ES"/>
              </w:rPr>
              <w:t>2</w:t>
            </w:r>
            <w:r w:rsidRPr="00994875">
              <w:rPr>
                <w:rFonts w:ascii="Century Gothic" w:hAnsi="Century Gothic"/>
                <w:sz w:val="22"/>
                <w:szCs w:val="22"/>
                <w:lang w:val="es-ES"/>
              </w:rPr>
              <w:t>.2.</w:t>
            </w:r>
          </w:p>
          <w:p w14:paraId="76C7FEDF" w14:textId="77777777" w:rsidR="00584BB4" w:rsidRPr="00994875" w:rsidRDefault="00584BB4" w:rsidP="004D5E08">
            <w:pPr>
              <w:spacing w:before="40" w:after="120"/>
              <w:ind w:left="540" w:hanging="450"/>
              <w:rPr>
                <w:rFonts w:ascii="Century Gothic" w:hAnsi="Century Gothic"/>
                <w:sz w:val="22"/>
                <w:szCs w:val="22"/>
                <w:lang w:val="es-ES"/>
              </w:rPr>
            </w:pPr>
            <w:sdt>
              <w:sdtPr>
                <w:rPr>
                  <w:rFonts w:ascii="Century Gothic" w:hAnsi="Century Gothic"/>
                  <w:sz w:val="22"/>
                  <w:szCs w:val="22"/>
                  <w:lang w:val="es-ES"/>
                </w:rPr>
                <w:id w:val="900250242"/>
                <w14:checkbox>
                  <w14:checked w14:val="0"/>
                  <w14:checkedState w14:val="2612" w14:font="MS Gothic"/>
                  <w14:uncheckedState w14:val="2610" w14:font="MS Gothic"/>
                </w14:checkbox>
              </w:sdtPr>
              <w:sdtContent>
                <w:r>
                  <w:rPr>
                    <w:rFonts w:ascii="MS Gothic" w:eastAsia="MS Gothic" w:hAnsi="MS Gothic" w:hint="eastAsia"/>
                    <w:sz w:val="22"/>
                    <w:szCs w:val="22"/>
                    <w:lang w:val="es-ES"/>
                  </w:rPr>
                  <w:t>☐</w:t>
                </w:r>
              </w:sdtContent>
            </w:sdt>
            <w:r>
              <w:rPr>
                <w:rFonts w:ascii="Century Gothic" w:hAnsi="Century Gothic"/>
                <w:sz w:val="22"/>
                <w:szCs w:val="22"/>
                <w:lang w:val="es-ES"/>
              </w:rPr>
              <w:t xml:space="preserve"> </w:t>
            </w:r>
            <w:r w:rsidRPr="00994875">
              <w:rPr>
                <w:rFonts w:ascii="Century Gothic" w:hAnsi="Century Gothic"/>
                <w:sz w:val="22"/>
                <w:szCs w:val="22"/>
                <w:lang w:val="es-ES"/>
              </w:rPr>
              <w:t>Si se trata de una empresa o ente de propiedad estatal, de conformidad con la IAO 4.5, documentación que acredite:</w:t>
            </w:r>
          </w:p>
          <w:p w14:paraId="7189BAA7" w14:textId="77777777" w:rsidR="00584BB4" w:rsidRPr="00994875" w:rsidRDefault="00584BB4" w:rsidP="00983DA2">
            <w:pPr>
              <w:pStyle w:val="Prrafodelista"/>
              <w:widowControl w:val="0"/>
              <w:numPr>
                <w:ilvl w:val="0"/>
                <w:numId w:val="19"/>
              </w:numPr>
              <w:tabs>
                <w:tab w:val="clear" w:pos="720"/>
              </w:tabs>
              <w:autoSpaceDE w:val="0"/>
              <w:autoSpaceDN w:val="0"/>
              <w:spacing w:before="40" w:after="120"/>
              <w:ind w:left="1287"/>
              <w:rPr>
                <w:rFonts w:ascii="Century Gothic" w:hAnsi="Century Gothic"/>
                <w:sz w:val="22"/>
                <w:szCs w:val="22"/>
                <w:lang w:val="es-ES"/>
              </w:rPr>
            </w:pPr>
            <w:r w:rsidRPr="00994875">
              <w:rPr>
                <w:rFonts w:ascii="Century Gothic" w:hAnsi="Century Gothic"/>
                <w:sz w:val="22"/>
                <w:szCs w:val="22"/>
                <w:lang w:val="es-ES"/>
              </w:rPr>
              <w:t>su autonomía jurídica y financiera,</w:t>
            </w:r>
          </w:p>
          <w:p w14:paraId="4BCA8C6F" w14:textId="77777777" w:rsidR="00584BB4" w:rsidRPr="00994875" w:rsidRDefault="00584BB4" w:rsidP="00983DA2">
            <w:pPr>
              <w:pStyle w:val="Prrafodelista"/>
              <w:widowControl w:val="0"/>
              <w:numPr>
                <w:ilvl w:val="0"/>
                <w:numId w:val="19"/>
              </w:numPr>
              <w:tabs>
                <w:tab w:val="clear" w:pos="720"/>
              </w:tabs>
              <w:autoSpaceDE w:val="0"/>
              <w:autoSpaceDN w:val="0"/>
              <w:spacing w:before="40" w:after="120"/>
              <w:ind w:left="1287"/>
              <w:rPr>
                <w:rFonts w:ascii="Century Gothic" w:hAnsi="Century Gothic"/>
                <w:sz w:val="22"/>
                <w:szCs w:val="22"/>
                <w:lang w:val="es-ES"/>
              </w:rPr>
            </w:pPr>
            <w:r w:rsidRPr="00994875">
              <w:rPr>
                <w:rFonts w:ascii="Century Gothic" w:hAnsi="Century Gothic"/>
                <w:sz w:val="22"/>
                <w:szCs w:val="22"/>
                <w:lang w:val="es-ES"/>
              </w:rPr>
              <w:t>su operación conforme al Derecho comercial,</w:t>
            </w:r>
          </w:p>
          <w:p w14:paraId="347A4A3A" w14:textId="77777777" w:rsidR="00584BB4" w:rsidRPr="00994875" w:rsidRDefault="00584BB4" w:rsidP="00983DA2">
            <w:pPr>
              <w:pStyle w:val="Prrafodelista"/>
              <w:widowControl w:val="0"/>
              <w:numPr>
                <w:ilvl w:val="0"/>
                <w:numId w:val="19"/>
              </w:numPr>
              <w:tabs>
                <w:tab w:val="clear" w:pos="720"/>
              </w:tabs>
              <w:autoSpaceDE w:val="0"/>
              <w:autoSpaceDN w:val="0"/>
              <w:spacing w:before="40" w:after="120"/>
              <w:ind w:left="1287"/>
              <w:rPr>
                <w:rFonts w:ascii="Century Gothic" w:hAnsi="Century Gothic"/>
                <w:sz w:val="22"/>
                <w:szCs w:val="22"/>
                <w:lang w:val="es-ES"/>
              </w:rPr>
            </w:pPr>
            <w:r w:rsidRPr="00994875">
              <w:rPr>
                <w:rFonts w:ascii="Century Gothic" w:hAnsi="Century Gothic"/>
                <w:sz w:val="22"/>
                <w:szCs w:val="22"/>
                <w:lang w:val="es-ES"/>
              </w:rPr>
              <w:t>que el Oferente no se encuentra bajo la supervisión del Comprador.</w:t>
            </w:r>
          </w:p>
          <w:p w14:paraId="527E6CFC" w14:textId="77777777" w:rsidR="00584BB4" w:rsidRPr="00994875" w:rsidRDefault="00584BB4" w:rsidP="004D5E08">
            <w:pPr>
              <w:suppressAutoHyphens/>
              <w:spacing w:after="200"/>
              <w:ind w:left="295" w:hanging="230"/>
              <w:rPr>
                <w:rFonts w:ascii="Century Gothic" w:hAnsi="Century Gothic"/>
                <w:sz w:val="22"/>
                <w:szCs w:val="22"/>
                <w:lang w:val="es-ES"/>
              </w:rPr>
            </w:pPr>
            <w:r w:rsidRPr="00994875">
              <w:rPr>
                <w:rFonts w:ascii="Century Gothic" w:hAnsi="Century Gothic"/>
                <w:sz w:val="22"/>
                <w:szCs w:val="22"/>
                <w:lang w:val="es-ES"/>
              </w:rPr>
              <w:lastRenderedPageBreak/>
              <w:t xml:space="preserve">8. </w:t>
            </w:r>
            <w:r w:rsidRPr="00994875">
              <w:rPr>
                <w:rFonts w:ascii="Century Gothic" w:hAnsi="Century Gothic"/>
                <w:color w:val="000000" w:themeColor="text1"/>
                <w:spacing w:val="-2"/>
                <w:sz w:val="22"/>
                <w:szCs w:val="22"/>
                <w:lang w:val="es-ES"/>
              </w:rPr>
              <w:t xml:space="preserve">Se incluye el organigrama, la lista de los miembros del Directorio y la propiedad efectiva. </w:t>
            </w:r>
            <w:r w:rsidRPr="00994875">
              <w:rPr>
                <w:rFonts w:ascii="Century Gothic" w:hAnsi="Century Gothic"/>
                <w:i/>
                <w:color w:val="000000" w:themeColor="text1"/>
                <w:spacing w:val="-2"/>
                <w:sz w:val="22"/>
                <w:szCs w:val="22"/>
                <w:lang w:val="es-ES"/>
              </w:rPr>
              <w:t>Si se requiere bajo los DDL en referencia a IAO 4</w:t>
            </w:r>
            <w:r>
              <w:rPr>
                <w:rFonts w:ascii="Century Gothic" w:hAnsi="Century Gothic"/>
                <w:i/>
                <w:color w:val="000000" w:themeColor="text1"/>
                <w:spacing w:val="-2"/>
                <w:sz w:val="22"/>
                <w:szCs w:val="22"/>
                <w:lang w:val="es-ES"/>
              </w:rPr>
              <w:t>3</w:t>
            </w:r>
            <w:r w:rsidRPr="00994875">
              <w:rPr>
                <w:rFonts w:ascii="Century Gothic" w:hAnsi="Century Gothic"/>
                <w:i/>
                <w:color w:val="000000" w:themeColor="text1"/>
                <w:spacing w:val="-2"/>
                <w:sz w:val="22"/>
                <w:szCs w:val="22"/>
                <w:lang w:val="es-ES"/>
              </w:rPr>
              <w:t>.1, el Oferente seleccionado deberá proporcionar información adicional sobre la titularidad real, utilizando el Formulario de Divulgación de la Propiedad Efectiva].</w:t>
            </w:r>
          </w:p>
        </w:tc>
      </w:tr>
    </w:tbl>
    <w:p w14:paraId="2E9D7EB5" w14:textId="77777777" w:rsidR="00584BB4" w:rsidRPr="00994875" w:rsidRDefault="00584BB4" w:rsidP="00584BB4">
      <w:pPr>
        <w:pStyle w:val="Formularios"/>
      </w:pPr>
      <w:r w:rsidRPr="00994875">
        <w:lastRenderedPageBreak/>
        <w:br w:type="page"/>
      </w:r>
      <w:bookmarkStart w:id="5" w:name="_Toc454620977"/>
      <w:bookmarkStart w:id="6" w:name="_Toc347230621"/>
      <w:bookmarkStart w:id="7" w:name="_Toc486939187"/>
      <w:bookmarkStart w:id="8" w:name="_Toc231911117"/>
      <w:r w:rsidRPr="00994875">
        <w:lastRenderedPageBreak/>
        <w:t>Formulario de información sobre los miembros de la </w:t>
      </w:r>
      <w:bookmarkEnd w:id="5"/>
      <w:bookmarkEnd w:id="6"/>
      <w:r w:rsidRPr="00994875">
        <w:t>APCA</w:t>
      </w:r>
      <w:bookmarkEnd w:id="7"/>
      <w:bookmarkEnd w:id="8"/>
    </w:p>
    <w:p w14:paraId="6B12B45A" w14:textId="77777777" w:rsidR="00584BB4" w:rsidRPr="00994875" w:rsidRDefault="00584BB4" w:rsidP="00584BB4">
      <w:pPr>
        <w:spacing w:after="120"/>
        <w:rPr>
          <w:rFonts w:ascii="Century Gothic" w:hAnsi="Century Gothic"/>
          <w:sz w:val="22"/>
          <w:szCs w:val="22"/>
          <w:lang w:val="es-ES"/>
        </w:rPr>
      </w:pPr>
      <w:r w:rsidRPr="00F77E5B">
        <w:rPr>
          <w:rFonts w:ascii="Century Gothic" w:hAnsi="Century Gothic"/>
          <w:i/>
          <w:iCs/>
          <w:color w:val="0070C0"/>
          <w:sz w:val="18"/>
          <w:szCs w:val="18"/>
          <w:lang w:val="es-ES"/>
        </w:rPr>
        <w:t>[El Oferente deberá completar este formulario de acuerdo con las instrucciones indicadas a continuación. El siguiente cuadro deberá ser completado por el Oferente y por cada uno de los miembros de la APCA]</w:t>
      </w:r>
      <w:r w:rsidRPr="00F77E5B">
        <w:rPr>
          <w:rFonts w:ascii="Century Gothic" w:hAnsi="Century Gothic"/>
          <w:i/>
          <w:iCs/>
          <w:sz w:val="18"/>
          <w:szCs w:val="18"/>
          <w:lang w:val="es-ES"/>
        </w:rPr>
        <w:t>.</w:t>
      </w:r>
    </w:p>
    <w:p w14:paraId="479DCF4A" w14:textId="77777777" w:rsidR="00584BB4" w:rsidRDefault="00584BB4" w:rsidP="00584BB4">
      <w:pPr>
        <w:spacing w:after="120"/>
        <w:jc w:val="right"/>
        <w:rPr>
          <w:rFonts w:ascii="Century Gothic" w:hAnsi="Century Gothic"/>
          <w:b/>
          <w:bCs/>
          <w:sz w:val="22"/>
          <w:szCs w:val="22"/>
          <w:lang w:val="es-EC"/>
        </w:rPr>
      </w:pPr>
      <w:r w:rsidRPr="00994875">
        <w:rPr>
          <w:rFonts w:ascii="Century Gothic" w:hAnsi="Century Gothic"/>
          <w:sz w:val="22"/>
          <w:szCs w:val="22"/>
          <w:lang w:val="es-ES"/>
        </w:rPr>
        <w:t xml:space="preserve">Fecha: </w:t>
      </w:r>
      <w:sdt>
        <w:sdtPr>
          <w:rPr>
            <w:rFonts w:ascii="Century Gothic" w:hAnsi="Century Gothic"/>
            <w:b/>
            <w:bCs/>
            <w:sz w:val="22"/>
            <w:szCs w:val="22"/>
            <w:lang w:val="es-EC"/>
          </w:rPr>
          <w:id w:val="-2108113891"/>
          <w:placeholder>
            <w:docPart w:val="FA257EEE09A242F0920A1A826618BEA7"/>
          </w:placeholder>
          <w:date>
            <w:dateFormat w:val="M/d/yyyy"/>
            <w:lid w:val="en-US"/>
            <w:storeMappedDataAs w:val="dateTime"/>
            <w:calendar w:val="gregorian"/>
          </w:date>
        </w:sdtPr>
        <w:sdtContent>
          <w:r>
            <w:rPr>
              <w:rFonts w:ascii="Century Gothic" w:hAnsi="Century Gothic"/>
              <w:b/>
              <w:bCs/>
              <w:sz w:val="22"/>
              <w:szCs w:val="22"/>
            </w:rPr>
            <w:t xml:space="preserve"> [</w:t>
          </w:r>
          <w:proofErr w:type="spellStart"/>
          <w:r>
            <w:rPr>
              <w:rFonts w:ascii="Century Gothic" w:hAnsi="Century Gothic"/>
              <w:b/>
              <w:bCs/>
              <w:sz w:val="22"/>
              <w:szCs w:val="22"/>
            </w:rPr>
            <w:t>Indique</w:t>
          </w:r>
          <w:proofErr w:type="spellEnd"/>
          <w:r>
            <w:rPr>
              <w:rFonts w:ascii="Century Gothic" w:hAnsi="Century Gothic"/>
              <w:b/>
              <w:bCs/>
              <w:sz w:val="22"/>
              <w:szCs w:val="22"/>
            </w:rPr>
            <w:t xml:space="preserve"> la </w:t>
          </w:r>
          <w:proofErr w:type="spellStart"/>
          <w:r>
            <w:rPr>
              <w:rFonts w:ascii="Century Gothic" w:hAnsi="Century Gothic"/>
              <w:b/>
              <w:bCs/>
              <w:sz w:val="22"/>
              <w:szCs w:val="22"/>
            </w:rPr>
            <w:t>fecha</w:t>
          </w:r>
          <w:proofErr w:type="spellEnd"/>
          <w:r>
            <w:rPr>
              <w:rFonts w:ascii="Century Gothic" w:hAnsi="Century Gothic"/>
              <w:b/>
              <w:bCs/>
              <w:sz w:val="22"/>
              <w:szCs w:val="22"/>
            </w:rPr>
            <w:t>]</w:t>
          </w:r>
        </w:sdtContent>
      </w:sdt>
    </w:p>
    <w:p w14:paraId="0C26279F" w14:textId="77777777" w:rsidR="00584BB4" w:rsidRPr="00994875" w:rsidRDefault="00584BB4" w:rsidP="00584BB4">
      <w:pPr>
        <w:spacing w:after="120"/>
        <w:jc w:val="both"/>
        <w:rPr>
          <w:rFonts w:ascii="Century Gothic" w:hAnsi="Century Gothic"/>
          <w:sz w:val="22"/>
          <w:szCs w:val="22"/>
          <w:lang w:val="es-EC"/>
        </w:rPr>
      </w:pPr>
      <w:r w:rsidRPr="00994875">
        <w:rPr>
          <w:rFonts w:ascii="Century Gothic" w:hAnsi="Century Gothic"/>
          <w:sz w:val="22"/>
          <w:szCs w:val="22"/>
          <w:lang w:val="es-EC"/>
        </w:rPr>
        <w:t xml:space="preserve">Número de Identificación: </w:t>
      </w:r>
      <w:r w:rsidRPr="004A1ED6">
        <w:rPr>
          <w:rFonts w:ascii="Century Gothic" w:hAnsi="Century Gothic"/>
          <w:b/>
          <w:bCs/>
          <w:iCs/>
          <w:sz w:val="22"/>
          <w:szCs w:val="22"/>
        </w:rPr>
        <w:fldChar w:fldCharType="begin"/>
      </w:r>
      <w:r w:rsidRPr="004A1ED6">
        <w:rPr>
          <w:rFonts w:ascii="Century Gothic" w:hAnsi="Century Gothic"/>
          <w:b/>
          <w:bCs/>
          <w:iCs/>
          <w:sz w:val="22"/>
          <w:szCs w:val="22"/>
          <w:lang w:val="es-EC"/>
        </w:rPr>
        <w:instrText xml:space="preserve"> REF  CódigoProceso  \* MERGEFORMAT </w:instrText>
      </w:r>
      <w:r w:rsidRPr="004A1ED6">
        <w:rPr>
          <w:rFonts w:ascii="Century Gothic" w:hAnsi="Century Gothic"/>
          <w:b/>
          <w:bCs/>
          <w:iCs/>
          <w:sz w:val="22"/>
          <w:szCs w:val="22"/>
        </w:rPr>
        <w:fldChar w:fldCharType="separate"/>
      </w:r>
      <w:r w:rsidRPr="007C75A6">
        <w:rPr>
          <w:rFonts w:ascii="Century Gothic" w:hAnsi="Century Gothic"/>
          <w:b/>
          <w:bCs/>
          <w:snapToGrid w:val="0"/>
          <w:sz w:val="22"/>
          <w:szCs w:val="22"/>
          <w:lang w:val="es-EC"/>
        </w:rPr>
        <w:t>EC-L1261-P00188</w:t>
      </w:r>
      <w:r w:rsidRPr="004A1ED6">
        <w:rPr>
          <w:rFonts w:ascii="Century Gothic" w:hAnsi="Century Gothic"/>
          <w:b/>
          <w:bCs/>
          <w:iCs/>
          <w:sz w:val="22"/>
          <w:szCs w:val="22"/>
        </w:rPr>
        <w:fldChar w:fldCharType="end"/>
      </w:r>
      <w:r w:rsidRPr="004A1ED6">
        <w:rPr>
          <w:rFonts w:ascii="Century Gothic" w:hAnsi="Century Gothic"/>
          <w:b/>
          <w:bCs/>
          <w:iCs/>
          <w:sz w:val="22"/>
          <w:szCs w:val="22"/>
          <w:lang w:val="es-EC"/>
        </w:rPr>
        <w:t>.</w:t>
      </w:r>
    </w:p>
    <w:p w14:paraId="2ECABB28" w14:textId="77777777" w:rsidR="00584BB4" w:rsidRPr="007C75A6" w:rsidRDefault="00584BB4" w:rsidP="00584BB4">
      <w:pPr>
        <w:spacing w:after="120"/>
        <w:jc w:val="both"/>
        <w:rPr>
          <w:rFonts w:ascii="Century Gothic" w:hAnsi="Century Gothic"/>
          <w:b/>
          <w:bCs/>
          <w:i/>
          <w:iCs/>
          <w:snapToGrid w:val="0"/>
          <w:sz w:val="22"/>
          <w:szCs w:val="22"/>
          <w:lang w:val="es-EC"/>
        </w:rPr>
      </w:pPr>
      <w:r w:rsidRPr="00994875">
        <w:rPr>
          <w:rFonts w:ascii="Century Gothic" w:hAnsi="Century Gothic"/>
          <w:sz w:val="22"/>
          <w:szCs w:val="22"/>
          <w:lang w:val="es-EC"/>
        </w:rPr>
        <w:t>Título del Contrato</w:t>
      </w:r>
      <w:r w:rsidRPr="00994875">
        <w:rPr>
          <w:rFonts w:ascii="Century Gothic" w:hAnsi="Century Gothic"/>
          <w:i/>
          <w:iCs/>
          <w:sz w:val="22"/>
          <w:szCs w:val="22"/>
          <w:lang w:val="es-EC"/>
        </w:rPr>
        <w:t xml:space="preserve">: </w:t>
      </w:r>
      <w:r w:rsidRPr="003B6A91">
        <w:rPr>
          <w:rFonts w:ascii="Century Gothic" w:hAnsi="Century Gothic"/>
          <w:b/>
          <w:bCs/>
          <w:i/>
          <w:iCs/>
          <w:snapToGrid w:val="0"/>
          <w:sz w:val="22"/>
          <w:szCs w:val="22"/>
          <w:lang w:val="es-EC"/>
        </w:rPr>
        <w:fldChar w:fldCharType="begin"/>
      </w:r>
      <w:r w:rsidRPr="003B6A91">
        <w:rPr>
          <w:rFonts w:ascii="Century Gothic" w:hAnsi="Century Gothic"/>
          <w:b/>
          <w:bCs/>
          <w:i/>
          <w:iCs/>
          <w:snapToGrid w:val="0"/>
          <w:sz w:val="22"/>
          <w:szCs w:val="22"/>
          <w:lang w:val="es-EC"/>
        </w:rPr>
        <w:instrText xml:space="preserve"> REF  NombreContrato  \* MERGEFORMAT </w:instrText>
      </w:r>
      <w:r w:rsidRPr="003B6A91">
        <w:rPr>
          <w:rFonts w:ascii="Century Gothic" w:hAnsi="Century Gothic"/>
          <w:b/>
          <w:bCs/>
          <w:i/>
          <w:iCs/>
          <w:snapToGrid w:val="0"/>
          <w:sz w:val="22"/>
          <w:szCs w:val="22"/>
          <w:lang w:val="es-EC"/>
        </w:rPr>
        <w:fldChar w:fldCharType="separate"/>
      </w:r>
    </w:p>
    <w:p w14:paraId="327AB072" w14:textId="77777777" w:rsidR="00584BB4" w:rsidRPr="007C75A6" w:rsidRDefault="00584BB4" w:rsidP="00584BB4">
      <w:pPr>
        <w:spacing w:after="120"/>
        <w:jc w:val="both"/>
        <w:rPr>
          <w:rFonts w:ascii="Century Gothic" w:hAnsi="Century Gothic"/>
          <w:b/>
          <w:bCs/>
          <w:i/>
          <w:iCs/>
          <w:snapToGrid w:val="0"/>
          <w:sz w:val="22"/>
          <w:szCs w:val="22"/>
          <w:lang w:val="es-EC"/>
        </w:rPr>
      </w:pPr>
    </w:p>
    <w:p w14:paraId="27CFC0C2" w14:textId="77777777" w:rsidR="00584BB4" w:rsidRPr="00BE53EA" w:rsidRDefault="00584BB4" w:rsidP="00584BB4">
      <w:pPr>
        <w:spacing w:after="120"/>
        <w:jc w:val="both"/>
        <w:rPr>
          <w:rFonts w:ascii="Century Gothic" w:hAnsi="Century Gothic"/>
          <w:i/>
          <w:iCs/>
          <w:color w:val="0070C0"/>
          <w:sz w:val="22"/>
          <w:szCs w:val="22"/>
          <w:lang w:val="es-EC"/>
        </w:rPr>
      </w:pPr>
      <w:r w:rsidRPr="007C75A6">
        <w:rPr>
          <w:rFonts w:ascii="Century Gothic" w:hAnsi="Century Gothic"/>
          <w:b/>
          <w:bCs/>
          <w:i/>
          <w:iCs/>
          <w:snapToGrid w:val="0"/>
          <w:sz w:val="22"/>
          <w:szCs w:val="22"/>
          <w:lang w:val="es-EC"/>
        </w:rPr>
        <w:t>"P2-007AGROCO-005 ADQUISICIÓN DE INSUMOS PARA IMPRESORA 3D, SÉPTIMO PROYECTO FONDOS AGROCONEXIÓN ESPOL"</w:t>
      </w:r>
      <w:r>
        <w:rPr>
          <w:i/>
          <w:iCs/>
        </w:rPr>
        <w:t>.</w:t>
      </w:r>
      <w:r w:rsidRPr="003B6A91">
        <w:rPr>
          <w:rFonts w:ascii="Century Gothic" w:hAnsi="Century Gothic"/>
          <w:b/>
          <w:bCs/>
          <w:i/>
          <w:iCs/>
          <w:snapToGrid w:val="0"/>
          <w:sz w:val="22"/>
          <w:szCs w:val="22"/>
          <w:lang w:val="es-EC"/>
        </w:rPr>
        <w:fldChar w:fldCharType="end"/>
      </w:r>
      <w:r w:rsidRPr="00BE53EA">
        <w:rPr>
          <w:rFonts w:ascii="Century Gothic" w:hAnsi="Century Gothic"/>
          <w:i/>
          <w:iCs/>
          <w:color w:val="0070C0"/>
          <w:sz w:val="22"/>
          <w:szCs w:val="22"/>
          <w:lang w:val="es-EC"/>
        </w:rPr>
        <w:t xml:space="preserve"> </w:t>
      </w: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18"/>
      </w:tblGrid>
      <w:tr w:rsidR="00584BB4" w:rsidRPr="000F38FB" w14:paraId="146A7A69" w14:textId="77777777" w:rsidTr="004D5E08">
        <w:trPr>
          <w:cantSplit/>
          <w:trHeight w:val="440"/>
        </w:trPr>
        <w:tc>
          <w:tcPr>
            <w:tcW w:w="8818" w:type="dxa"/>
            <w:tcBorders>
              <w:bottom w:val="nil"/>
            </w:tcBorders>
          </w:tcPr>
          <w:p w14:paraId="6822A6EB" w14:textId="77777777" w:rsidR="00584BB4" w:rsidRPr="00994875" w:rsidRDefault="00584BB4" w:rsidP="004D5E08">
            <w:pPr>
              <w:pStyle w:val="Textoindependiente"/>
              <w:spacing w:before="40" w:after="160"/>
              <w:ind w:left="360" w:hanging="360"/>
              <w:rPr>
                <w:rFonts w:ascii="Century Gothic" w:hAnsi="Century Gothic" w:cs="Times New Roman"/>
                <w:sz w:val="22"/>
                <w:szCs w:val="22"/>
                <w:lang w:val="es-ES"/>
              </w:rPr>
            </w:pPr>
            <w:r w:rsidRPr="00994875">
              <w:rPr>
                <w:rFonts w:ascii="Century Gothic" w:hAnsi="Century Gothic" w:cs="Times New Roman"/>
                <w:sz w:val="22"/>
                <w:szCs w:val="22"/>
                <w:lang w:val="es-ES"/>
              </w:rPr>
              <w:t>1.</w:t>
            </w:r>
            <w:r w:rsidRPr="00994875">
              <w:rPr>
                <w:rFonts w:ascii="Century Gothic" w:hAnsi="Century Gothic" w:cs="Times New Roman"/>
                <w:sz w:val="22"/>
                <w:szCs w:val="22"/>
                <w:lang w:val="es-ES"/>
              </w:rPr>
              <w:tab/>
              <w:t xml:space="preserve">Nombre del Oferente </w:t>
            </w:r>
            <w:r w:rsidRPr="00994875">
              <w:rPr>
                <w:rFonts w:ascii="Century Gothic" w:hAnsi="Century Gothic" w:cs="Times New Roman"/>
                <w:i/>
                <w:iCs/>
                <w:sz w:val="22"/>
                <w:szCs w:val="22"/>
                <w:lang w:val="es-ES"/>
              </w:rPr>
              <w:t>[indique el nombre jurídico del Oferente].</w:t>
            </w:r>
          </w:p>
        </w:tc>
      </w:tr>
      <w:tr w:rsidR="00584BB4" w:rsidRPr="000F38FB" w14:paraId="5AC65295" w14:textId="77777777" w:rsidTr="004D5E08">
        <w:trPr>
          <w:cantSplit/>
          <w:trHeight w:val="497"/>
        </w:trPr>
        <w:tc>
          <w:tcPr>
            <w:tcW w:w="8818" w:type="dxa"/>
            <w:tcBorders>
              <w:left w:val="single" w:sz="4" w:space="0" w:color="auto"/>
            </w:tcBorders>
          </w:tcPr>
          <w:p w14:paraId="53E6DD58" w14:textId="77777777" w:rsidR="00584BB4" w:rsidRPr="00994875" w:rsidRDefault="00584BB4" w:rsidP="004D5E08">
            <w:pPr>
              <w:pStyle w:val="Textoindependiente"/>
              <w:spacing w:before="40" w:after="160"/>
              <w:ind w:left="360" w:hanging="360"/>
              <w:rPr>
                <w:rFonts w:ascii="Century Gothic" w:hAnsi="Century Gothic" w:cs="Times New Roman"/>
                <w:b/>
                <w:sz w:val="22"/>
                <w:szCs w:val="22"/>
                <w:lang w:val="es-ES"/>
              </w:rPr>
            </w:pPr>
            <w:r w:rsidRPr="00994875">
              <w:rPr>
                <w:rFonts w:ascii="Century Gothic" w:hAnsi="Century Gothic" w:cs="Times New Roman"/>
                <w:sz w:val="22"/>
                <w:szCs w:val="22"/>
                <w:lang w:val="es-ES"/>
              </w:rPr>
              <w:t>2.</w:t>
            </w:r>
            <w:r w:rsidRPr="00994875">
              <w:rPr>
                <w:rFonts w:ascii="Century Gothic" w:hAnsi="Century Gothic" w:cs="Times New Roman"/>
                <w:sz w:val="22"/>
                <w:szCs w:val="22"/>
                <w:lang w:val="es-ES"/>
              </w:rPr>
              <w:tab/>
              <w:t xml:space="preserve">Nombre jurídico del miembro de la APCA </w:t>
            </w:r>
            <w:r w:rsidRPr="00994875">
              <w:rPr>
                <w:rFonts w:ascii="Century Gothic" w:hAnsi="Century Gothic" w:cs="Times New Roman"/>
                <w:i/>
                <w:iCs/>
                <w:sz w:val="22"/>
                <w:szCs w:val="22"/>
                <w:lang w:val="es-ES"/>
              </w:rPr>
              <w:t>[indique el nombre jurídico del miembro de la APCA].</w:t>
            </w:r>
          </w:p>
        </w:tc>
      </w:tr>
      <w:tr w:rsidR="00584BB4" w:rsidRPr="000F38FB" w14:paraId="0F4C26BC" w14:textId="77777777" w:rsidTr="004D5E08">
        <w:trPr>
          <w:cantSplit/>
          <w:trHeight w:val="674"/>
        </w:trPr>
        <w:tc>
          <w:tcPr>
            <w:tcW w:w="8818" w:type="dxa"/>
            <w:tcBorders>
              <w:left w:val="single" w:sz="4" w:space="0" w:color="auto"/>
            </w:tcBorders>
          </w:tcPr>
          <w:p w14:paraId="055B0143" w14:textId="77777777" w:rsidR="00584BB4" w:rsidRPr="00994875" w:rsidRDefault="00584BB4" w:rsidP="004D5E08">
            <w:pPr>
              <w:pStyle w:val="Textoindependiente"/>
              <w:spacing w:before="40" w:after="160"/>
              <w:ind w:left="360" w:hanging="360"/>
              <w:rPr>
                <w:rFonts w:ascii="Century Gothic" w:hAnsi="Century Gothic" w:cs="Times New Roman"/>
                <w:b/>
                <w:sz w:val="22"/>
                <w:szCs w:val="22"/>
                <w:lang w:val="es-ES"/>
              </w:rPr>
            </w:pPr>
            <w:r w:rsidRPr="00994875">
              <w:rPr>
                <w:rFonts w:ascii="Century Gothic" w:hAnsi="Century Gothic" w:cs="Times New Roman"/>
                <w:sz w:val="22"/>
                <w:szCs w:val="22"/>
                <w:lang w:val="es-ES"/>
              </w:rPr>
              <w:t>3.</w:t>
            </w:r>
            <w:r w:rsidRPr="00994875">
              <w:rPr>
                <w:rFonts w:ascii="Century Gothic" w:hAnsi="Century Gothic" w:cs="Times New Roman"/>
                <w:sz w:val="22"/>
                <w:szCs w:val="22"/>
                <w:lang w:val="es-ES"/>
              </w:rPr>
              <w:tab/>
              <w:t xml:space="preserve">Nombre del país de registro del miembro de la APCA </w:t>
            </w:r>
            <w:r w:rsidRPr="00994875">
              <w:rPr>
                <w:rFonts w:ascii="Century Gothic" w:hAnsi="Century Gothic" w:cs="Times New Roman"/>
                <w:i/>
                <w:iCs/>
                <w:sz w:val="22"/>
                <w:szCs w:val="22"/>
                <w:lang w:val="es-ES"/>
              </w:rPr>
              <w:t>[indique el nombre del país de registro del miembro de la APCA].</w:t>
            </w:r>
          </w:p>
        </w:tc>
      </w:tr>
      <w:tr w:rsidR="00584BB4" w:rsidRPr="000F38FB" w14:paraId="1D0CAC97" w14:textId="77777777" w:rsidTr="004D5E08">
        <w:trPr>
          <w:cantSplit/>
        </w:trPr>
        <w:tc>
          <w:tcPr>
            <w:tcW w:w="8818" w:type="dxa"/>
            <w:tcBorders>
              <w:left w:val="single" w:sz="4" w:space="0" w:color="auto"/>
            </w:tcBorders>
          </w:tcPr>
          <w:p w14:paraId="7776A108" w14:textId="77777777" w:rsidR="00584BB4" w:rsidRPr="00994875" w:rsidRDefault="00584BB4" w:rsidP="004D5E08">
            <w:pPr>
              <w:pStyle w:val="Textoindependiente"/>
              <w:spacing w:before="40" w:after="160"/>
              <w:ind w:left="360" w:hanging="360"/>
              <w:rPr>
                <w:rFonts w:ascii="Century Gothic" w:hAnsi="Century Gothic" w:cs="Times New Roman"/>
                <w:sz w:val="22"/>
                <w:szCs w:val="22"/>
                <w:lang w:val="es-ES"/>
              </w:rPr>
            </w:pPr>
            <w:r w:rsidRPr="00994875">
              <w:rPr>
                <w:rFonts w:ascii="Century Gothic" w:hAnsi="Century Gothic" w:cs="Times New Roman"/>
                <w:sz w:val="22"/>
                <w:szCs w:val="22"/>
                <w:lang w:val="es-ES"/>
              </w:rPr>
              <w:t>4.</w:t>
            </w:r>
            <w:r w:rsidRPr="00994875">
              <w:rPr>
                <w:rFonts w:ascii="Century Gothic" w:hAnsi="Century Gothic" w:cs="Times New Roman"/>
                <w:sz w:val="22"/>
                <w:szCs w:val="22"/>
                <w:lang w:val="es-ES"/>
              </w:rPr>
              <w:tab/>
              <w:t xml:space="preserve">Año de registro del miembro de la APCA: </w:t>
            </w:r>
            <w:r w:rsidRPr="00994875">
              <w:rPr>
                <w:rFonts w:ascii="Century Gothic" w:hAnsi="Century Gothic" w:cs="Times New Roman"/>
                <w:i/>
                <w:iCs/>
                <w:sz w:val="22"/>
                <w:szCs w:val="22"/>
                <w:lang w:val="es-ES"/>
              </w:rPr>
              <w:t>[indique el año de registro del miembro de la APCA].</w:t>
            </w:r>
          </w:p>
        </w:tc>
      </w:tr>
      <w:tr w:rsidR="00584BB4" w:rsidRPr="000F38FB" w14:paraId="34C60DFF" w14:textId="77777777" w:rsidTr="004D5E08">
        <w:trPr>
          <w:cantSplit/>
        </w:trPr>
        <w:tc>
          <w:tcPr>
            <w:tcW w:w="8818" w:type="dxa"/>
            <w:tcBorders>
              <w:left w:val="single" w:sz="4" w:space="0" w:color="auto"/>
            </w:tcBorders>
          </w:tcPr>
          <w:p w14:paraId="0A45D9ED" w14:textId="77777777" w:rsidR="00584BB4" w:rsidRPr="00994875" w:rsidRDefault="00584BB4" w:rsidP="004D5E08">
            <w:pPr>
              <w:pStyle w:val="Textoindependiente"/>
              <w:spacing w:before="40" w:after="160"/>
              <w:ind w:left="360" w:hanging="360"/>
              <w:rPr>
                <w:rFonts w:ascii="Century Gothic" w:hAnsi="Century Gothic" w:cs="Times New Roman"/>
                <w:sz w:val="22"/>
                <w:szCs w:val="22"/>
                <w:lang w:val="es-ES"/>
              </w:rPr>
            </w:pPr>
            <w:r w:rsidRPr="00994875">
              <w:rPr>
                <w:rFonts w:ascii="Century Gothic" w:hAnsi="Century Gothic" w:cs="Times New Roman"/>
                <w:sz w:val="22"/>
                <w:szCs w:val="22"/>
                <w:lang w:val="es-ES"/>
              </w:rPr>
              <w:t>5.</w:t>
            </w:r>
            <w:r w:rsidRPr="00994875">
              <w:rPr>
                <w:rFonts w:ascii="Century Gothic" w:hAnsi="Century Gothic" w:cs="Times New Roman"/>
                <w:sz w:val="22"/>
                <w:szCs w:val="22"/>
                <w:lang w:val="es-ES"/>
              </w:rPr>
              <w:tab/>
              <w:t xml:space="preserve">Dirección del miembro de la APCA en el país donde está registrado: </w:t>
            </w:r>
            <w:r w:rsidRPr="00994875">
              <w:rPr>
                <w:rFonts w:ascii="Century Gothic" w:hAnsi="Century Gothic" w:cs="Times New Roman"/>
                <w:i/>
                <w:iCs/>
                <w:sz w:val="22"/>
                <w:szCs w:val="22"/>
                <w:lang w:val="es-ES"/>
              </w:rPr>
              <w:t>[domicilio legal del miembro de la APCA en el país donde está registrado].</w:t>
            </w:r>
          </w:p>
        </w:tc>
      </w:tr>
      <w:tr w:rsidR="00584BB4" w:rsidRPr="000F38FB" w14:paraId="7A915F6C" w14:textId="77777777" w:rsidTr="004D5E08">
        <w:trPr>
          <w:cantSplit/>
        </w:trPr>
        <w:tc>
          <w:tcPr>
            <w:tcW w:w="8818" w:type="dxa"/>
          </w:tcPr>
          <w:p w14:paraId="2D13D29E" w14:textId="77777777" w:rsidR="00584BB4" w:rsidRPr="00994875" w:rsidRDefault="00584BB4" w:rsidP="004D5E08">
            <w:pPr>
              <w:pStyle w:val="Textoindependiente"/>
              <w:spacing w:before="40" w:after="120"/>
              <w:ind w:left="360" w:hanging="360"/>
              <w:rPr>
                <w:rFonts w:ascii="Century Gothic" w:hAnsi="Century Gothic" w:cs="Times New Roman"/>
                <w:sz w:val="22"/>
                <w:szCs w:val="22"/>
                <w:lang w:val="es-ES"/>
              </w:rPr>
            </w:pPr>
            <w:r w:rsidRPr="00994875">
              <w:rPr>
                <w:rFonts w:ascii="Century Gothic" w:hAnsi="Century Gothic" w:cs="Times New Roman"/>
                <w:sz w:val="22"/>
                <w:szCs w:val="22"/>
                <w:lang w:val="es-ES"/>
              </w:rPr>
              <w:t>6.</w:t>
            </w:r>
            <w:r w:rsidRPr="00994875">
              <w:rPr>
                <w:rFonts w:ascii="Century Gothic" w:hAnsi="Century Gothic" w:cs="Times New Roman"/>
                <w:sz w:val="22"/>
                <w:szCs w:val="22"/>
                <w:lang w:val="es-ES"/>
              </w:rPr>
              <w:tab/>
              <w:t>Información sobre el representante autorizado del miembro de la APCA:</w:t>
            </w:r>
          </w:p>
          <w:p w14:paraId="6C83CF36" w14:textId="77777777" w:rsidR="00584BB4" w:rsidRPr="00994875" w:rsidRDefault="00584BB4" w:rsidP="004D5E08">
            <w:pPr>
              <w:pStyle w:val="Textoindependiente"/>
              <w:spacing w:before="40" w:after="120"/>
              <w:ind w:left="360" w:hanging="14"/>
              <w:rPr>
                <w:rFonts w:ascii="Century Gothic" w:hAnsi="Century Gothic" w:cs="Times New Roman"/>
                <w:b/>
                <w:sz w:val="22"/>
                <w:szCs w:val="22"/>
                <w:lang w:val="es-ES"/>
              </w:rPr>
            </w:pPr>
            <w:r w:rsidRPr="00994875">
              <w:rPr>
                <w:rFonts w:ascii="Century Gothic" w:hAnsi="Century Gothic" w:cs="Times New Roman"/>
                <w:sz w:val="22"/>
                <w:szCs w:val="22"/>
                <w:lang w:val="es-ES"/>
              </w:rPr>
              <w:t xml:space="preserve">Nombre: </w:t>
            </w:r>
            <w:r w:rsidRPr="00994875">
              <w:rPr>
                <w:rFonts w:ascii="Century Gothic" w:hAnsi="Century Gothic" w:cs="Times New Roman"/>
                <w:i/>
                <w:iCs/>
                <w:sz w:val="22"/>
                <w:szCs w:val="22"/>
                <w:lang w:val="es-ES"/>
              </w:rPr>
              <w:t>[indique el nombre del representante autorizado del miembro de la APCA].</w:t>
            </w:r>
          </w:p>
          <w:p w14:paraId="17B14654" w14:textId="77777777" w:rsidR="00584BB4" w:rsidRPr="00994875" w:rsidRDefault="00584BB4" w:rsidP="004D5E08">
            <w:pPr>
              <w:pStyle w:val="Textoindependiente"/>
              <w:spacing w:before="40" w:after="120"/>
              <w:ind w:left="360" w:hanging="14"/>
              <w:rPr>
                <w:rFonts w:ascii="Century Gothic" w:hAnsi="Century Gothic" w:cs="Times New Roman"/>
                <w:b/>
                <w:sz w:val="22"/>
                <w:szCs w:val="22"/>
                <w:lang w:val="es-ES"/>
              </w:rPr>
            </w:pPr>
            <w:r w:rsidRPr="00994875">
              <w:rPr>
                <w:rFonts w:ascii="Century Gothic" w:hAnsi="Century Gothic" w:cs="Times New Roman"/>
                <w:sz w:val="22"/>
                <w:szCs w:val="22"/>
                <w:lang w:val="es-ES"/>
              </w:rPr>
              <w:t>Dirección:</w:t>
            </w:r>
            <w:r w:rsidRPr="00994875">
              <w:rPr>
                <w:rFonts w:ascii="Century Gothic" w:hAnsi="Century Gothic" w:cs="Times New Roman"/>
                <w:i/>
                <w:iCs/>
                <w:sz w:val="22"/>
                <w:szCs w:val="22"/>
                <w:lang w:val="es-ES"/>
              </w:rPr>
              <w:t xml:space="preserve"> [indique la dirección del representante autorizado del miembro de la APCA].</w:t>
            </w:r>
          </w:p>
          <w:p w14:paraId="06E3B3CD" w14:textId="77777777" w:rsidR="00584BB4" w:rsidRPr="00994875" w:rsidRDefault="00584BB4" w:rsidP="004D5E08">
            <w:pPr>
              <w:pStyle w:val="Textoindependiente"/>
              <w:spacing w:before="40" w:after="120"/>
              <w:ind w:left="360" w:hanging="14"/>
              <w:rPr>
                <w:rFonts w:ascii="Century Gothic" w:hAnsi="Century Gothic" w:cs="Times New Roman"/>
                <w:i/>
                <w:sz w:val="22"/>
                <w:szCs w:val="22"/>
                <w:lang w:val="es-ES"/>
              </w:rPr>
            </w:pPr>
            <w:r w:rsidRPr="00994875">
              <w:rPr>
                <w:rFonts w:ascii="Century Gothic" w:hAnsi="Century Gothic" w:cs="Times New Roman"/>
                <w:sz w:val="22"/>
                <w:szCs w:val="22"/>
                <w:lang w:val="es-ES"/>
              </w:rPr>
              <w:t xml:space="preserve">Números de teléfono: </w:t>
            </w:r>
            <w:r w:rsidRPr="00994875">
              <w:rPr>
                <w:rFonts w:ascii="Century Gothic" w:hAnsi="Century Gothic" w:cs="Times New Roman"/>
                <w:i/>
                <w:iCs/>
                <w:sz w:val="22"/>
                <w:szCs w:val="22"/>
                <w:lang w:val="es-ES"/>
              </w:rPr>
              <w:t>[indique los números de teléfono del representante autorizado del miembro de la APCA].</w:t>
            </w:r>
          </w:p>
          <w:p w14:paraId="6875642F" w14:textId="77777777" w:rsidR="00584BB4" w:rsidRPr="00994875" w:rsidRDefault="00584BB4" w:rsidP="004D5E08">
            <w:pPr>
              <w:pStyle w:val="Textoindependiente"/>
              <w:spacing w:before="40" w:after="160"/>
              <w:ind w:left="360" w:hanging="14"/>
              <w:rPr>
                <w:rFonts w:ascii="Century Gothic" w:hAnsi="Century Gothic" w:cs="Times New Roman"/>
                <w:sz w:val="22"/>
                <w:szCs w:val="22"/>
                <w:lang w:val="es-ES"/>
              </w:rPr>
            </w:pPr>
            <w:r w:rsidRPr="00994875">
              <w:rPr>
                <w:rFonts w:ascii="Century Gothic" w:hAnsi="Century Gothic" w:cs="Times New Roman"/>
                <w:sz w:val="22"/>
                <w:szCs w:val="22"/>
                <w:lang w:val="es-ES"/>
              </w:rPr>
              <w:t xml:space="preserve">Dirección de correo electrónico: </w:t>
            </w:r>
            <w:r w:rsidRPr="00994875">
              <w:rPr>
                <w:rFonts w:ascii="Century Gothic" w:hAnsi="Century Gothic" w:cs="Times New Roman"/>
                <w:i/>
                <w:iCs/>
                <w:sz w:val="22"/>
                <w:szCs w:val="22"/>
                <w:lang w:val="es-ES"/>
              </w:rPr>
              <w:t>[indique la dirección de correo electrónico del representante autorizado del miembro de la APCA].</w:t>
            </w:r>
          </w:p>
        </w:tc>
      </w:tr>
      <w:tr w:rsidR="00584BB4" w:rsidRPr="000F38FB" w14:paraId="71F7D38C" w14:textId="77777777" w:rsidTr="004D5E08">
        <w:tc>
          <w:tcPr>
            <w:tcW w:w="8818" w:type="dxa"/>
          </w:tcPr>
          <w:p w14:paraId="3606B835" w14:textId="77777777" w:rsidR="00584BB4" w:rsidRPr="00994875" w:rsidRDefault="00584BB4" w:rsidP="004D5E08">
            <w:pPr>
              <w:spacing w:before="40"/>
              <w:ind w:left="319" w:hanging="319"/>
              <w:rPr>
                <w:rFonts w:ascii="Century Gothic" w:hAnsi="Century Gothic"/>
                <w:sz w:val="22"/>
                <w:szCs w:val="22"/>
                <w:lang w:val="es-ES"/>
              </w:rPr>
            </w:pPr>
            <w:r w:rsidRPr="00994875">
              <w:rPr>
                <w:rFonts w:ascii="Century Gothic" w:hAnsi="Century Gothic"/>
                <w:sz w:val="22"/>
                <w:szCs w:val="22"/>
                <w:lang w:val="es-ES"/>
              </w:rPr>
              <w:t>7.</w:t>
            </w:r>
            <w:r w:rsidRPr="00994875">
              <w:rPr>
                <w:rFonts w:ascii="Century Gothic" w:hAnsi="Century Gothic"/>
                <w:sz w:val="22"/>
                <w:szCs w:val="22"/>
                <w:lang w:val="es-ES"/>
              </w:rPr>
              <w:tab/>
              <w:t xml:space="preserve">Se adjuntan copias de los siguientes documentos originales: </w:t>
            </w:r>
            <w:r w:rsidRPr="00994875">
              <w:rPr>
                <w:rFonts w:ascii="Century Gothic" w:hAnsi="Century Gothic"/>
                <w:i/>
                <w:iCs/>
                <w:sz w:val="22"/>
                <w:szCs w:val="22"/>
                <w:lang w:val="es-ES"/>
              </w:rPr>
              <w:t>[marque las casillas que correspondan].</w:t>
            </w:r>
          </w:p>
          <w:p w14:paraId="3AD59A67" w14:textId="77777777" w:rsidR="00584BB4" w:rsidRPr="00994875" w:rsidRDefault="00584BB4" w:rsidP="004D5E08">
            <w:pPr>
              <w:spacing w:before="40"/>
              <w:ind w:left="540" w:hanging="450"/>
              <w:rPr>
                <w:rFonts w:ascii="Century Gothic" w:hAnsi="Century Gothic"/>
                <w:sz w:val="22"/>
                <w:szCs w:val="22"/>
                <w:lang w:val="es-ES"/>
              </w:rPr>
            </w:pPr>
            <w:sdt>
              <w:sdtPr>
                <w:rPr>
                  <w:rFonts w:ascii="Century Gothic" w:hAnsi="Century Gothic"/>
                  <w:sz w:val="22"/>
                  <w:szCs w:val="22"/>
                  <w:lang w:val="es-ES"/>
                </w:rPr>
                <w:id w:val="1072614951"/>
                <w14:checkbox>
                  <w14:checked w14:val="0"/>
                  <w14:checkedState w14:val="2612" w14:font="MS Gothic"/>
                  <w14:uncheckedState w14:val="2610" w14:font="MS Gothic"/>
                </w14:checkbox>
              </w:sdtPr>
              <w:sdtContent>
                <w:r>
                  <w:rPr>
                    <w:rFonts w:ascii="MS Gothic" w:eastAsia="MS Gothic" w:hAnsi="MS Gothic" w:hint="eastAsia"/>
                    <w:sz w:val="22"/>
                    <w:szCs w:val="22"/>
                    <w:lang w:val="es-ES"/>
                  </w:rPr>
                  <w:t>☐</w:t>
                </w:r>
              </w:sdtContent>
            </w:sdt>
            <w:r>
              <w:rPr>
                <w:rFonts w:ascii="Century Gothic" w:hAnsi="Century Gothic"/>
                <w:sz w:val="22"/>
                <w:szCs w:val="22"/>
                <w:lang w:val="es-ES"/>
              </w:rPr>
              <w:t xml:space="preserve"> </w:t>
            </w:r>
            <w:r w:rsidRPr="00994875">
              <w:rPr>
                <w:rFonts w:ascii="Century Gothic" w:hAnsi="Century Gothic"/>
                <w:sz w:val="22"/>
                <w:szCs w:val="22"/>
                <w:lang w:val="es-ES"/>
              </w:rPr>
              <w:t>Estatutos de la Sociedad (o documentos equivalentes de constitución o asociación) o documentos de registro de la persona jurídica antes mencionada, y de conformidad con la IAO </w:t>
            </w:r>
            <w:r>
              <w:rPr>
                <w:rFonts w:ascii="Century Gothic" w:hAnsi="Century Gothic"/>
                <w:sz w:val="22"/>
                <w:szCs w:val="22"/>
                <w:lang w:val="es-ES"/>
              </w:rPr>
              <w:t>5</w:t>
            </w:r>
            <w:r w:rsidRPr="00994875">
              <w:rPr>
                <w:rFonts w:ascii="Century Gothic" w:hAnsi="Century Gothic"/>
                <w:sz w:val="22"/>
                <w:szCs w:val="22"/>
                <w:lang w:val="es-ES"/>
              </w:rPr>
              <w:t>.1.</w:t>
            </w:r>
          </w:p>
          <w:p w14:paraId="2F913065" w14:textId="77777777" w:rsidR="00584BB4" w:rsidRPr="00994875" w:rsidRDefault="00584BB4" w:rsidP="004D5E08">
            <w:pPr>
              <w:spacing w:before="40"/>
              <w:ind w:left="540" w:hanging="450"/>
              <w:rPr>
                <w:rFonts w:ascii="Century Gothic" w:hAnsi="Century Gothic"/>
                <w:sz w:val="22"/>
                <w:szCs w:val="22"/>
                <w:lang w:val="es-ES"/>
              </w:rPr>
            </w:pPr>
            <w:sdt>
              <w:sdtPr>
                <w:rPr>
                  <w:rFonts w:ascii="Century Gothic" w:hAnsi="Century Gothic"/>
                  <w:sz w:val="22"/>
                  <w:szCs w:val="22"/>
                  <w:lang w:val="es-ES"/>
                </w:rPr>
                <w:id w:val="2049409916"/>
                <w14:checkbox>
                  <w14:checked w14:val="0"/>
                  <w14:checkedState w14:val="2612" w14:font="MS Gothic"/>
                  <w14:uncheckedState w14:val="2610" w14:font="MS Gothic"/>
                </w14:checkbox>
              </w:sdtPr>
              <w:sdtContent>
                <w:r>
                  <w:rPr>
                    <w:rFonts w:ascii="MS Gothic" w:eastAsia="MS Gothic" w:hAnsi="MS Gothic" w:hint="eastAsia"/>
                    <w:sz w:val="22"/>
                    <w:szCs w:val="22"/>
                    <w:lang w:val="es-ES"/>
                  </w:rPr>
                  <w:t>☐</w:t>
                </w:r>
              </w:sdtContent>
            </w:sdt>
            <w:r>
              <w:rPr>
                <w:rFonts w:ascii="Century Gothic" w:hAnsi="Century Gothic"/>
                <w:sz w:val="22"/>
                <w:szCs w:val="22"/>
                <w:lang w:val="es-ES"/>
              </w:rPr>
              <w:t xml:space="preserve"> </w:t>
            </w:r>
            <w:r w:rsidRPr="00994875">
              <w:rPr>
                <w:rFonts w:ascii="Century Gothic" w:hAnsi="Century Gothic"/>
                <w:sz w:val="22"/>
                <w:szCs w:val="22"/>
                <w:lang w:val="es-ES"/>
              </w:rPr>
              <w:t>Si se trata de una empresa o ente de propiedad estatal, documentación que acredite su autonomía jurídica y financiera, su operación de conformidad con el Derecho comercial y que no se encuentra bajo la supervisión del Comprador, de conformidad con la IAO </w:t>
            </w:r>
            <w:r>
              <w:rPr>
                <w:rFonts w:ascii="Century Gothic" w:hAnsi="Century Gothic"/>
                <w:sz w:val="22"/>
                <w:szCs w:val="22"/>
                <w:lang w:val="es-ES"/>
              </w:rPr>
              <w:t>5</w:t>
            </w:r>
            <w:r w:rsidRPr="00994875">
              <w:rPr>
                <w:rFonts w:ascii="Century Gothic" w:hAnsi="Century Gothic"/>
                <w:sz w:val="22"/>
                <w:szCs w:val="22"/>
                <w:lang w:val="es-ES"/>
              </w:rPr>
              <w:t>.5.</w:t>
            </w:r>
          </w:p>
          <w:p w14:paraId="6FFA5766" w14:textId="77777777" w:rsidR="00584BB4" w:rsidRPr="00994875" w:rsidRDefault="00584BB4" w:rsidP="004D5E08">
            <w:pPr>
              <w:spacing w:before="40" w:after="160"/>
              <w:ind w:left="342" w:hanging="342"/>
              <w:rPr>
                <w:rFonts w:ascii="Century Gothic" w:hAnsi="Century Gothic"/>
                <w:sz w:val="22"/>
                <w:szCs w:val="22"/>
                <w:lang w:val="es-ES"/>
              </w:rPr>
            </w:pPr>
            <w:r w:rsidRPr="00994875">
              <w:rPr>
                <w:rFonts w:ascii="Century Gothic" w:hAnsi="Century Gothic"/>
                <w:sz w:val="22"/>
                <w:szCs w:val="22"/>
                <w:lang w:val="es-ES"/>
              </w:rPr>
              <w:t>8.</w:t>
            </w:r>
            <w:r w:rsidRPr="00994875">
              <w:rPr>
                <w:rFonts w:ascii="Century Gothic" w:hAnsi="Century Gothic"/>
                <w:sz w:val="22"/>
                <w:szCs w:val="22"/>
                <w:lang w:val="es-ES"/>
              </w:rPr>
              <w:tab/>
            </w:r>
            <w:r w:rsidRPr="00994875">
              <w:rPr>
                <w:rFonts w:ascii="Century Gothic" w:hAnsi="Century Gothic"/>
                <w:color w:val="000000" w:themeColor="text1"/>
                <w:spacing w:val="-2"/>
                <w:sz w:val="22"/>
                <w:szCs w:val="22"/>
                <w:lang w:val="es-ES"/>
              </w:rPr>
              <w:t xml:space="preserve">Se incluye el organigrama, la lista de los miembros del Directorio y la propiedad efectiva. </w:t>
            </w:r>
            <w:r w:rsidRPr="00994875">
              <w:rPr>
                <w:rFonts w:ascii="Century Gothic" w:hAnsi="Century Gothic"/>
                <w:i/>
                <w:color w:val="000000" w:themeColor="text1"/>
                <w:spacing w:val="-2"/>
                <w:sz w:val="22"/>
                <w:szCs w:val="22"/>
                <w:lang w:val="es-ES"/>
              </w:rPr>
              <w:t>Si se requiere bajo en los DDL en referencia a IAO 4</w:t>
            </w:r>
            <w:r>
              <w:rPr>
                <w:rFonts w:ascii="Century Gothic" w:hAnsi="Century Gothic"/>
                <w:i/>
                <w:color w:val="000000" w:themeColor="text1"/>
                <w:spacing w:val="-2"/>
                <w:sz w:val="22"/>
                <w:szCs w:val="22"/>
                <w:lang w:val="es-ES"/>
              </w:rPr>
              <w:t>3</w:t>
            </w:r>
            <w:r w:rsidRPr="00994875">
              <w:rPr>
                <w:rFonts w:ascii="Century Gothic" w:hAnsi="Century Gothic"/>
                <w:i/>
                <w:color w:val="000000" w:themeColor="text1"/>
                <w:spacing w:val="-2"/>
                <w:sz w:val="22"/>
                <w:szCs w:val="22"/>
                <w:lang w:val="es-ES"/>
              </w:rPr>
              <w:t xml:space="preserve">.1, el Oferente seleccionado deberá proporcionar información adicional sobre la </w:t>
            </w:r>
            <w:r w:rsidRPr="00994875">
              <w:rPr>
                <w:rFonts w:ascii="Century Gothic" w:hAnsi="Century Gothic"/>
                <w:i/>
                <w:color w:val="000000" w:themeColor="text1"/>
                <w:spacing w:val="-2"/>
                <w:sz w:val="22"/>
                <w:szCs w:val="22"/>
                <w:lang w:val="es-ES"/>
              </w:rPr>
              <w:lastRenderedPageBreak/>
              <w:t>titularidad real de cada miembro de la APCA, utilizando el Formulario de Divulgación de la Propiedad Efectiva].</w:t>
            </w:r>
          </w:p>
        </w:tc>
      </w:tr>
    </w:tbl>
    <w:p w14:paraId="4B7B867D" w14:textId="77777777" w:rsidR="00584BB4" w:rsidRPr="00994875" w:rsidRDefault="00584BB4" w:rsidP="00584BB4">
      <w:pPr>
        <w:pStyle w:val="Formularios"/>
      </w:pPr>
      <w:r w:rsidRPr="00994875">
        <w:lastRenderedPageBreak/>
        <w:br w:type="page"/>
      </w:r>
      <w:bookmarkStart w:id="9" w:name="_Toc231911118"/>
      <w:r w:rsidRPr="00994875">
        <w:lastRenderedPageBreak/>
        <w:t>Formularios de Listas de Precios</w:t>
      </w:r>
      <w:bookmarkEnd w:id="9"/>
    </w:p>
    <w:p w14:paraId="5CE34126" w14:textId="77777777" w:rsidR="00584BB4" w:rsidRPr="00994875" w:rsidRDefault="00584BB4" w:rsidP="00584BB4">
      <w:pPr>
        <w:pStyle w:val="Textoindependiente"/>
        <w:rPr>
          <w:rFonts w:ascii="Century Gothic" w:hAnsi="Century Gothic" w:cs="Times New Roman"/>
          <w:i/>
          <w:iCs/>
          <w:sz w:val="22"/>
          <w:szCs w:val="22"/>
          <w:lang w:val="es-ES"/>
        </w:rPr>
      </w:pPr>
    </w:p>
    <w:p w14:paraId="1547438C" w14:textId="77777777" w:rsidR="00584BB4" w:rsidRPr="00994875" w:rsidRDefault="00584BB4" w:rsidP="00584BB4">
      <w:pPr>
        <w:pStyle w:val="Textoindependiente"/>
        <w:jc w:val="both"/>
        <w:rPr>
          <w:rFonts w:ascii="Century Gothic" w:hAnsi="Century Gothic" w:cs="Times New Roman"/>
          <w:i/>
          <w:iCs/>
          <w:color w:val="0070C0"/>
          <w:sz w:val="22"/>
          <w:szCs w:val="22"/>
          <w:lang w:val="es-ES"/>
        </w:rPr>
      </w:pPr>
      <w:r w:rsidRPr="00994875">
        <w:rPr>
          <w:rFonts w:ascii="Century Gothic" w:hAnsi="Century Gothic" w:cs="Times New Roman"/>
          <w:i/>
          <w:iCs/>
          <w:color w:val="0070C0"/>
          <w:sz w:val="22"/>
          <w:szCs w:val="22"/>
          <w:lang w:val="es-ES"/>
        </w:rPr>
        <w:t xml:space="preserve">[El Oferente completará estos formularios de Listas de Precios de acuerdo con las instrucciones indicadas. La lista de artículos y lotes en la columna 1 de la </w:t>
      </w:r>
      <w:r w:rsidRPr="00994875">
        <w:rPr>
          <w:rFonts w:ascii="Century Gothic" w:hAnsi="Century Gothic" w:cs="Times New Roman"/>
          <w:b/>
          <w:bCs/>
          <w:i/>
          <w:iCs/>
          <w:color w:val="0070C0"/>
          <w:sz w:val="22"/>
          <w:szCs w:val="22"/>
          <w:lang w:val="es-ES"/>
        </w:rPr>
        <w:t>Lista de Precios</w:t>
      </w:r>
      <w:r w:rsidRPr="00994875">
        <w:rPr>
          <w:rFonts w:ascii="Century Gothic" w:hAnsi="Century Gothic" w:cs="Times New Roman"/>
          <w:i/>
          <w:iCs/>
          <w:color w:val="0070C0"/>
          <w:sz w:val="22"/>
          <w:szCs w:val="22"/>
          <w:lang w:val="es-ES"/>
        </w:rPr>
        <w:t xml:space="preserve"> deberá coincidir con la Lista de Bienes y Servicios Conexos detallada por el Comprador en la Lista de Requisitos de los Bienes y en la Lista de Servicios Conexos].</w:t>
      </w:r>
    </w:p>
    <w:p w14:paraId="69F7052F" w14:textId="77777777" w:rsidR="00584BB4" w:rsidRPr="00994875" w:rsidRDefault="00584BB4" w:rsidP="00584BB4">
      <w:pPr>
        <w:pStyle w:val="Textoindependiente"/>
        <w:rPr>
          <w:rFonts w:ascii="Century Gothic" w:hAnsi="Century Gothic" w:cs="Times New Roman"/>
          <w:sz w:val="22"/>
          <w:szCs w:val="22"/>
          <w:lang w:val="es-ES"/>
        </w:rPr>
      </w:pPr>
    </w:p>
    <w:p w14:paraId="448EC62C" w14:textId="77777777" w:rsidR="00584BB4" w:rsidRPr="00994875" w:rsidRDefault="00584BB4" w:rsidP="00584BB4">
      <w:pPr>
        <w:pStyle w:val="Textoindependiente"/>
        <w:jc w:val="center"/>
        <w:rPr>
          <w:rFonts w:ascii="Century Gothic" w:hAnsi="Century Gothic" w:cs="Times New Roman"/>
          <w:sz w:val="22"/>
          <w:szCs w:val="22"/>
          <w:lang w:val="es-ES"/>
        </w:rPr>
      </w:pPr>
    </w:p>
    <w:p w14:paraId="3455679E" w14:textId="77777777" w:rsidR="00584BB4" w:rsidRPr="00994875" w:rsidRDefault="00584BB4" w:rsidP="00584BB4">
      <w:pPr>
        <w:pStyle w:val="Textoindependiente"/>
        <w:jc w:val="center"/>
        <w:rPr>
          <w:rFonts w:ascii="Century Gothic" w:hAnsi="Century Gothic" w:cs="Times New Roman"/>
          <w:sz w:val="22"/>
          <w:szCs w:val="22"/>
          <w:lang w:val="es-ES"/>
        </w:rPr>
      </w:pPr>
    </w:p>
    <w:p w14:paraId="4B74E5E0" w14:textId="77777777" w:rsidR="00584BB4" w:rsidRPr="007A00A8" w:rsidRDefault="00584BB4" w:rsidP="00584BB4">
      <w:pPr>
        <w:pStyle w:val="Textoindependiente"/>
        <w:jc w:val="center"/>
        <w:rPr>
          <w:rFonts w:ascii="Times New Roman" w:hAnsi="Times New Roman" w:cs="Times New Roman"/>
          <w:lang w:val="es-ES"/>
        </w:rPr>
        <w:sectPr w:rsidR="00584BB4" w:rsidRPr="007A00A8" w:rsidSect="004D1F65">
          <w:headerReference w:type="even" r:id="rId8"/>
          <w:headerReference w:type="default" r:id="rId9"/>
          <w:headerReference w:type="first" r:id="rId10"/>
          <w:pgSz w:w="11906" w:h="16838" w:code="9"/>
          <w:pgMar w:top="1440" w:right="1440" w:bottom="1440" w:left="1800" w:header="720" w:footer="720" w:gutter="0"/>
          <w:paperSrc w:first="15" w:other="15"/>
          <w:cols w:space="720"/>
          <w:titlePg/>
        </w:sectPr>
      </w:pPr>
    </w:p>
    <w:tbl>
      <w:tblPr>
        <w:tblW w:w="15120"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89"/>
        <w:gridCol w:w="1001"/>
        <w:gridCol w:w="630"/>
        <w:gridCol w:w="990"/>
        <w:gridCol w:w="990"/>
        <w:gridCol w:w="1260"/>
        <w:gridCol w:w="1710"/>
        <w:gridCol w:w="1530"/>
        <w:gridCol w:w="1890"/>
        <w:gridCol w:w="18"/>
        <w:gridCol w:w="1859"/>
        <w:gridCol w:w="13"/>
        <w:gridCol w:w="2340"/>
      </w:tblGrid>
      <w:tr w:rsidR="00584BB4" w:rsidRPr="00C16420" w14:paraId="10CCED57" w14:textId="77777777" w:rsidTr="004D5E08">
        <w:trPr>
          <w:jc w:val="center"/>
        </w:trPr>
        <w:tc>
          <w:tcPr>
            <w:tcW w:w="1890" w:type="dxa"/>
            <w:gridSpan w:val="2"/>
            <w:tcBorders>
              <w:top w:val="nil"/>
              <w:left w:val="nil"/>
              <w:bottom w:val="nil"/>
              <w:right w:val="nil"/>
            </w:tcBorders>
          </w:tcPr>
          <w:p w14:paraId="5EA3952B" w14:textId="77777777" w:rsidR="00584BB4" w:rsidRPr="00C16420" w:rsidRDefault="00584BB4" w:rsidP="004D5E08">
            <w:pPr>
              <w:pStyle w:val="Formularios"/>
              <w:rPr>
                <w:sz w:val="14"/>
                <w:szCs w:val="14"/>
              </w:rPr>
            </w:pPr>
          </w:p>
        </w:tc>
        <w:tc>
          <w:tcPr>
            <w:tcW w:w="13230" w:type="dxa"/>
            <w:gridSpan w:val="11"/>
            <w:tcBorders>
              <w:top w:val="nil"/>
              <w:left w:val="nil"/>
              <w:bottom w:val="nil"/>
              <w:right w:val="nil"/>
            </w:tcBorders>
            <w:tcMar>
              <w:top w:w="28" w:type="dxa"/>
              <w:left w:w="57" w:type="dxa"/>
              <w:bottom w:w="28" w:type="dxa"/>
              <w:right w:w="57" w:type="dxa"/>
            </w:tcMar>
          </w:tcPr>
          <w:p w14:paraId="449E87CF" w14:textId="77777777" w:rsidR="00584BB4" w:rsidRPr="00C16420" w:rsidRDefault="00584BB4" w:rsidP="004D5E08">
            <w:pPr>
              <w:pStyle w:val="Formularios"/>
              <w:rPr>
                <w:sz w:val="14"/>
                <w:szCs w:val="14"/>
              </w:rPr>
            </w:pPr>
            <w:bookmarkStart w:id="10" w:name="_Toc454620978"/>
            <w:bookmarkStart w:id="11" w:name="_Toc486939188"/>
            <w:bookmarkStart w:id="12" w:name="_Toc231911119"/>
            <w:r w:rsidRPr="00C16420">
              <w:rPr>
                <w:sz w:val="18"/>
                <w:szCs w:val="18"/>
              </w:rPr>
              <w:t xml:space="preserve">Lista de Precios: Bienes fabricados fuera del País del Comprador </w:t>
            </w:r>
            <w:bookmarkEnd w:id="10"/>
            <w:r w:rsidRPr="00C16420">
              <w:rPr>
                <w:sz w:val="18"/>
                <w:szCs w:val="18"/>
              </w:rPr>
              <w:t>a ser importados</w:t>
            </w:r>
            <w:bookmarkEnd w:id="11"/>
            <w:bookmarkEnd w:id="12"/>
          </w:p>
        </w:tc>
      </w:tr>
      <w:tr w:rsidR="00584BB4" w:rsidRPr="00C16420" w14:paraId="751E1A5D" w14:textId="77777777" w:rsidTr="004D5E08">
        <w:trPr>
          <w:jc w:val="center"/>
        </w:trPr>
        <w:tc>
          <w:tcPr>
            <w:tcW w:w="1890" w:type="dxa"/>
            <w:gridSpan w:val="2"/>
            <w:tcBorders>
              <w:top w:val="double" w:sz="6" w:space="0" w:color="auto"/>
              <w:bottom w:val="nil"/>
              <w:right w:val="nil"/>
            </w:tcBorders>
          </w:tcPr>
          <w:p w14:paraId="20B9CD9E" w14:textId="77777777" w:rsidR="00584BB4" w:rsidRPr="00C16420" w:rsidRDefault="00584BB4" w:rsidP="004D5E08">
            <w:pPr>
              <w:suppressAutoHyphens/>
              <w:spacing w:before="240"/>
              <w:jc w:val="center"/>
              <w:rPr>
                <w:rFonts w:ascii="Century Gothic" w:hAnsi="Century Gothic"/>
                <w:sz w:val="14"/>
                <w:szCs w:val="14"/>
                <w:lang w:val="es-ES"/>
              </w:rPr>
            </w:pPr>
          </w:p>
        </w:tc>
        <w:tc>
          <w:tcPr>
            <w:tcW w:w="9018" w:type="dxa"/>
            <w:gridSpan w:val="8"/>
            <w:tcBorders>
              <w:top w:val="double" w:sz="6" w:space="0" w:color="auto"/>
              <w:bottom w:val="nil"/>
              <w:right w:val="nil"/>
            </w:tcBorders>
            <w:tcMar>
              <w:top w:w="28" w:type="dxa"/>
              <w:left w:w="57" w:type="dxa"/>
              <w:bottom w:w="28" w:type="dxa"/>
              <w:right w:w="57" w:type="dxa"/>
            </w:tcMar>
          </w:tcPr>
          <w:p w14:paraId="1311E3EB" w14:textId="77777777" w:rsidR="00584BB4" w:rsidRPr="00C16420" w:rsidRDefault="00584BB4" w:rsidP="004D5E08">
            <w:pPr>
              <w:suppressAutoHyphens/>
              <w:spacing w:before="240"/>
              <w:jc w:val="center"/>
              <w:rPr>
                <w:rFonts w:ascii="Century Gothic" w:hAnsi="Century Gothic"/>
                <w:sz w:val="14"/>
                <w:szCs w:val="14"/>
                <w:lang w:val="es-ES"/>
              </w:rPr>
            </w:pPr>
            <w:r w:rsidRPr="00C16420">
              <w:rPr>
                <w:rFonts w:ascii="Century Gothic" w:hAnsi="Century Gothic"/>
                <w:sz w:val="14"/>
                <w:szCs w:val="14"/>
                <w:lang w:val="es-ES"/>
              </w:rPr>
              <w:t>(Ofertas del Grupo C, bienes que se importarán)</w:t>
            </w:r>
          </w:p>
          <w:p w14:paraId="306166B8" w14:textId="77777777" w:rsidR="00584BB4" w:rsidRPr="00C16420" w:rsidRDefault="00584BB4" w:rsidP="004D5E08">
            <w:pPr>
              <w:suppressAutoHyphens/>
              <w:spacing w:before="240"/>
              <w:jc w:val="center"/>
              <w:rPr>
                <w:rFonts w:ascii="Century Gothic" w:hAnsi="Century Gothic"/>
                <w:sz w:val="14"/>
                <w:szCs w:val="14"/>
                <w:lang w:val="es-ES"/>
              </w:rPr>
            </w:pPr>
            <w:r w:rsidRPr="00C16420">
              <w:rPr>
                <w:rFonts w:ascii="Century Gothic" w:hAnsi="Century Gothic"/>
                <w:sz w:val="14"/>
                <w:szCs w:val="14"/>
                <w:lang w:val="es-ES"/>
              </w:rPr>
              <w:t>Monedas de acuerdo con la IAO 16</w:t>
            </w:r>
          </w:p>
        </w:tc>
        <w:tc>
          <w:tcPr>
            <w:tcW w:w="4212" w:type="dxa"/>
            <w:gridSpan w:val="3"/>
            <w:tcBorders>
              <w:top w:val="double" w:sz="6" w:space="0" w:color="auto"/>
              <w:left w:val="nil"/>
              <w:bottom w:val="nil"/>
            </w:tcBorders>
            <w:tcMar>
              <w:top w:w="28" w:type="dxa"/>
              <w:left w:w="57" w:type="dxa"/>
              <w:bottom w:w="28" w:type="dxa"/>
              <w:right w:w="57" w:type="dxa"/>
            </w:tcMar>
          </w:tcPr>
          <w:p w14:paraId="23AE6B1A" w14:textId="77777777" w:rsidR="00584BB4" w:rsidRPr="00C16420" w:rsidRDefault="00584BB4" w:rsidP="004D5E08">
            <w:pPr>
              <w:rPr>
                <w:rFonts w:ascii="Century Gothic" w:hAnsi="Century Gothic"/>
                <w:sz w:val="14"/>
                <w:szCs w:val="14"/>
                <w:lang w:val="es-ES"/>
              </w:rPr>
            </w:pPr>
            <w:r w:rsidRPr="00C16420">
              <w:rPr>
                <w:rFonts w:ascii="Century Gothic" w:hAnsi="Century Gothic"/>
                <w:sz w:val="14"/>
                <w:szCs w:val="14"/>
                <w:lang w:val="es-ES"/>
              </w:rPr>
              <w:t>Fecha: _______________________</w:t>
            </w:r>
          </w:p>
          <w:p w14:paraId="754F7825" w14:textId="77777777" w:rsidR="00584BB4" w:rsidRPr="00C16420" w:rsidRDefault="00584BB4" w:rsidP="004D5E08">
            <w:pPr>
              <w:suppressAutoHyphens/>
              <w:rPr>
                <w:rFonts w:ascii="Century Gothic" w:hAnsi="Century Gothic"/>
                <w:sz w:val="14"/>
                <w:szCs w:val="14"/>
                <w:lang w:val="es-ES"/>
              </w:rPr>
            </w:pPr>
            <w:r w:rsidRPr="00C16420">
              <w:rPr>
                <w:rFonts w:ascii="Century Gothic" w:hAnsi="Century Gothic"/>
                <w:sz w:val="14"/>
                <w:szCs w:val="14"/>
                <w:lang w:val="es-ES"/>
              </w:rPr>
              <w:t>SDC n.</w:t>
            </w:r>
            <w:r w:rsidRPr="00C16420">
              <w:rPr>
                <w:rFonts w:ascii="Symbol" w:eastAsia="Symbol" w:hAnsi="Symbol" w:cs="Symbol"/>
                <w:sz w:val="14"/>
                <w:szCs w:val="14"/>
                <w:lang w:val="es-ES"/>
              </w:rPr>
              <w:t>°</w:t>
            </w:r>
            <w:r w:rsidRPr="00C16420">
              <w:rPr>
                <w:rFonts w:ascii="Century Gothic" w:hAnsi="Century Gothic"/>
                <w:sz w:val="14"/>
                <w:szCs w:val="14"/>
                <w:lang w:val="es-ES"/>
              </w:rPr>
              <w:t>: _____________________</w:t>
            </w:r>
          </w:p>
          <w:p w14:paraId="04C10A06" w14:textId="77777777" w:rsidR="00584BB4" w:rsidRPr="00C16420" w:rsidRDefault="00584BB4" w:rsidP="004D5E08">
            <w:pPr>
              <w:suppressAutoHyphens/>
              <w:rPr>
                <w:rFonts w:ascii="Century Gothic" w:hAnsi="Century Gothic"/>
                <w:sz w:val="14"/>
                <w:szCs w:val="14"/>
                <w:lang w:val="es-ES"/>
              </w:rPr>
            </w:pPr>
          </w:p>
          <w:p w14:paraId="7CAA2EEA" w14:textId="77777777" w:rsidR="00584BB4" w:rsidRPr="00C16420" w:rsidRDefault="00584BB4" w:rsidP="004D5E08">
            <w:pPr>
              <w:suppressAutoHyphens/>
              <w:rPr>
                <w:rFonts w:ascii="Century Gothic" w:hAnsi="Century Gothic"/>
                <w:sz w:val="14"/>
                <w:szCs w:val="14"/>
                <w:lang w:val="es-ES"/>
              </w:rPr>
            </w:pPr>
            <w:r w:rsidRPr="00C16420">
              <w:rPr>
                <w:rFonts w:ascii="Century Gothic" w:hAnsi="Century Gothic"/>
                <w:sz w:val="14"/>
                <w:szCs w:val="14"/>
                <w:lang w:val="es-ES"/>
              </w:rPr>
              <w:t>Alternativa n.</w:t>
            </w:r>
            <w:r w:rsidRPr="00C16420">
              <w:rPr>
                <w:rFonts w:ascii="Symbol" w:eastAsia="Symbol" w:hAnsi="Symbol" w:cs="Symbol"/>
                <w:sz w:val="14"/>
                <w:szCs w:val="14"/>
                <w:lang w:val="es-ES"/>
              </w:rPr>
              <w:t>°</w:t>
            </w:r>
            <w:r w:rsidRPr="00C16420">
              <w:rPr>
                <w:rFonts w:ascii="Century Gothic" w:hAnsi="Century Gothic"/>
                <w:sz w:val="14"/>
                <w:szCs w:val="14"/>
                <w:lang w:val="es-ES"/>
              </w:rPr>
              <w:t>: ________________</w:t>
            </w:r>
          </w:p>
          <w:p w14:paraId="27D6C3B1" w14:textId="77777777" w:rsidR="00584BB4" w:rsidRPr="00C16420" w:rsidRDefault="00584BB4" w:rsidP="004D5E08">
            <w:pPr>
              <w:suppressAutoHyphens/>
              <w:spacing w:after="120"/>
              <w:rPr>
                <w:rFonts w:ascii="Century Gothic" w:hAnsi="Century Gothic"/>
                <w:sz w:val="14"/>
                <w:szCs w:val="14"/>
                <w:lang w:val="es-ES"/>
              </w:rPr>
            </w:pPr>
            <w:r w:rsidRPr="00C16420">
              <w:rPr>
                <w:rFonts w:ascii="Century Gothic" w:hAnsi="Century Gothic"/>
                <w:sz w:val="14"/>
                <w:szCs w:val="14"/>
                <w:lang w:val="es-ES"/>
              </w:rPr>
              <w:t>Página n.</w:t>
            </w:r>
            <w:r w:rsidRPr="00C16420">
              <w:rPr>
                <w:rFonts w:ascii="Symbol" w:eastAsia="Symbol" w:hAnsi="Symbol" w:cs="Symbol"/>
                <w:sz w:val="14"/>
                <w:szCs w:val="14"/>
                <w:lang w:val="es-ES"/>
              </w:rPr>
              <w:t>°</w:t>
            </w:r>
            <w:r w:rsidRPr="00C16420">
              <w:rPr>
                <w:rFonts w:ascii="Century Gothic" w:hAnsi="Century Gothic"/>
                <w:sz w:val="14"/>
                <w:szCs w:val="14"/>
                <w:lang w:val="es-ES"/>
              </w:rPr>
              <w:t xml:space="preserve"> ______ de ______</w:t>
            </w:r>
          </w:p>
        </w:tc>
      </w:tr>
      <w:tr w:rsidR="00584BB4" w:rsidRPr="00C16420" w14:paraId="7044E707" w14:textId="77777777" w:rsidTr="004D5E08">
        <w:trPr>
          <w:jc w:val="center"/>
        </w:trPr>
        <w:tc>
          <w:tcPr>
            <w:tcW w:w="889" w:type="dxa"/>
            <w:tcBorders>
              <w:top w:val="double" w:sz="6" w:space="0" w:color="auto"/>
              <w:bottom w:val="double" w:sz="6" w:space="0" w:color="auto"/>
              <w:right w:val="single" w:sz="6" w:space="0" w:color="auto"/>
            </w:tcBorders>
            <w:tcMar>
              <w:top w:w="28" w:type="dxa"/>
              <w:left w:w="57" w:type="dxa"/>
              <w:bottom w:w="28" w:type="dxa"/>
              <w:right w:w="57" w:type="dxa"/>
            </w:tcMar>
          </w:tcPr>
          <w:p w14:paraId="1EE6636A"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1</w:t>
            </w:r>
          </w:p>
        </w:tc>
        <w:tc>
          <w:tcPr>
            <w:tcW w:w="1631" w:type="dxa"/>
            <w:gridSpan w:val="2"/>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7809647"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2</w:t>
            </w:r>
          </w:p>
        </w:tc>
        <w:tc>
          <w:tcPr>
            <w:tcW w:w="99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B11E12E"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3</w:t>
            </w:r>
          </w:p>
        </w:tc>
        <w:tc>
          <w:tcPr>
            <w:tcW w:w="99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7F8952D"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4</w:t>
            </w:r>
          </w:p>
        </w:tc>
        <w:tc>
          <w:tcPr>
            <w:tcW w:w="126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67FB5BE"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5</w:t>
            </w:r>
          </w:p>
        </w:tc>
        <w:tc>
          <w:tcPr>
            <w:tcW w:w="171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C6BFE0E"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6</w:t>
            </w:r>
          </w:p>
        </w:tc>
        <w:tc>
          <w:tcPr>
            <w:tcW w:w="15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5FE5C98"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7</w:t>
            </w:r>
          </w:p>
        </w:tc>
        <w:tc>
          <w:tcPr>
            <w:tcW w:w="1890" w:type="dxa"/>
            <w:tcBorders>
              <w:top w:val="double" w:sz="6" w:space="0" w:color="auto"/>
              <w:left w:val="single" w:sz="6" w:space="0" w:color="auto"/>
              <w:bottom w:val="double" w:sz="6" w:space="0" w:color="auto"/>
              <w:right w:val="single" w:sz="6" w:space="0" w:color="auto"/>
            </w:tcBorders>
          </w:tcPr>
          <w:p w14:paraId="0A32F04A"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8</w:t>
            </w:r>
          </w:p>
        </w:tc>
        <w:tc>
          <w:tcPr>
            <w:tcW w:w="1890" w:type="dxa"/>
            <w:gridSpan w:val="3"/>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F38FBC8"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9</w:t>
            </w:r>
          </w:p>
        </w:tc>
        <w:tc>
          <w:tcPr>
            <w:tcW w:w="2340" w:type="dxa"/>
            <w:tcBorders>
              <w:top w:val="double" w:sz="6" w:space="0" w:color="auto"/>
              <w:left w:val="single" w:sz="6" w:space="0" w:color="auto"/>
              <w:bottom w:val="double" w:sz="6" w:space="0" w:color="auto"/>
            </w:tcBorders>
            <w:tcMar>
              <w:top w:w="28" w:type="dxa"/>
              <w:left w:w="57" w:type="dxa"/>
              <w:bottom w:w="28" w:type="dxa"/>
              <w:right w:w="57" w:type="dxa"/>
            </w:tcMar>
          </w:tcPr>
          <w:p w14:paraId="28200AA3"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10</w:t>
            </w:r>
          </w:p>
        </w:tc>
      </w:tr>
      <w:tr w:rsidR="00584BB4" w:rsidRPr="00C16420" w14:paraId="493055A7" w14:textId="77777777" w:rsidTr="004D5E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889"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1E5FF341" w14:textId="77777777" w:rsidR="00584BB4" w:rsidRPr="00C16420" w:rsidRDefault="00584BB4" w:rsidP="004D5E08">
            <w:pPr>
              <w:suppressAutoHyphens/>
              <w:jc w:val="center"/>
              <w:rPr>
                <w:rFonts w:ascii="Century Gothic" w:hAnsi="Century Gothic"/>
                <w:sz w:val="14"/>
                <w:szCs w:val="14"/>
                <w:lang w:val="es-ES"/>
              </w:rPr>
            </w:pPr>
            <w:proofErr w:type="spellStart"/>
            <w:r w:rsidRPr="00C16420">
              <w:rPr>
                <w:rFonts w:ascii="Century Gothic" w:hAnsi="Century Gothic"/>
                <w:sz w:val="14"/>
                <w:szCs w:val="14"/>
                <w:lang w:val="es-ES"/>
              </w:rPr>
              <w:t>N.</w:t>
            </w:r>
            <w:r w:rsidRPr="00C16420">
              <w:rPr>
                <w:rFonts w:ascii="Symbol" w:eastAsia="Symbol" w:hAnsi="Symbol" w:cs="Symbol"/>
                <w:sz w:val="14"/>
                <w:szCs w:val="14"/>
                <w:lang w:val="es-ES"/>
              </w:rPr>
              <w:t>°</w:t>
            </w:r>
            <w:r w:rsidRPr="00C16420">
              <w:rPr>
                <w:rFonts w:ascii="Century Gothic" w:hAnsi="Century Gothic"/>
                <w:sz w:val="14"/>
                <w:szCs w:val="14"/>
                <w:lang w:val="es-ES"/>
              </w:rPr>
              <w:t>de</w:t>
            </w:r>
            <w:proofErr w:type="spellEnd"/>
            <w:r w:rsidRPr="00C16420">
              <w:rPr>
                <w:rFonts w:ascii="Century Gothic" w:hAnsi="Century Gothic"/>
                <w:sz w:val="14"/>
                <w:szCs w:val="14"/>
                <w:lang w:val="es-ES"/>
              </w:rPr>
              <w:t xml:space="preserve"> artículo</w:t>
            </w:r>
          </w:p>
        </w:tc>
        <w:tc>
          <w:tcPr>
            <w:tcW w:w="1631" w:type="dxa"/>
            <w:gridSpan w:val="2"/>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203B3E4"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 xml:space="preserve">Descripción de los bienes </w:t>
            </w:r>
          </w:p>
        </w:tc>
        <w:tc>
          <w:tcPr>
            <w:tcW w:w="99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3192345"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País de origen</w:t>
            </w:r>
          </w:p>
        </w:tc>
        <w:tc>
          <w:tcPr>
            <w:tcW w:w="99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66AE80E"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Fecha de entrega según definición de Incoterms</w:t>
            </w:r>
          </w:p>
        </w:tc>
        <w:tc>
          <w:tcPr>
            <w:tcW w:w="126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E5540B2"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Cantidad y unidad física</w:t>
            </w:r>
          </w:p>
        </w:tc>
        <w:tc>
          <w:tcPr>
            <w:tcW w:w="171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79FBDCF"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 xml:space="preserve">Precio unitario </w:t>
            </w:r>
          </w:p>
          <w:p w14:paraId="7641A389" w14:textId="77777777" w:rsidR="00584BB4" w:rsidRPr="00C16420" w:rsidRDefault="00584BB4" w:rsidP="004D5E08">
            <w:pPr>
              <w:suppressAutoHyphens/>
              <w:jc w:val="center"/>
              <w:rPr>
                <w:rFonts w:ascii="Century Gothic" w:hAnsi="Century Gothic"/>
                <w:sz w:val="14"/>
                <w:szCs w:val="14"/>
                <w:lang w:val="es-ES"/>
              </w:rPr>
            </w:pPr>
          </w:p>
        </w:tc>
        <w:tc>
          <w:tcPr>
            <w:tcW w:w="15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F2BA9D7"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Precio Total por artículo</w:t>
            </w:r>
          </w:p>
          <w:p w14:paraId="591F8CAC"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(Col. 5 x 6)</w:t>
            </w:r>
          </w:p>
        </w:tc>
        <w:tc>
          <w:tcPr>
            <w:tcW w:w="1890" w:type="dxa"/>
            <w:tcBorders>
              <w:top w:val="double" w:sz="6" w:space="0" w:color="auto"/>
              <w:left w:val="single" w:sz="6" w:space="0" w:color="auto"/>
              <w:bottom w:val="single" w:sz="6" w:space="0" w:color="auto"/>
              <w:right w:val="single" w:sz="6" w:space="0" w:color="auto"/>
            </w:tcBorders>
          </w:tcPr>
          <w:p w14:paraId="2A648E15"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Precio por tasas e impuestos de importación</w:t>
            </w:r>
          </w:p>
        </w:tc>
        <w:tc>
          <w:tcPr>
            <w:tcW w:w="1890" w:type="dxa"/>
            <w:gridSpan w:val="3"/>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EAB8F2C"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Precio por artículo por concepto de transporte interno, trámites de importación y otros servicios requeridos en el País del Comprador para hacer llegar los Bienes al destino final establecido en los DDL</w:t>
            </w:r>
          </w:p>
        </w:tc>
        <w:tc>
          <w:tcPr>
            <w:tcW w:w="2340"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46A07921"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 xml:space="preserve">Precio total por artículo DDP </w:t>
            </w:r>
          </w:p>
          <w:p w14:paraId="1553C16E"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(Col. 7 + 8 + 9)</w:t>
            </w:r>
          </w:p>
        </w:tc>
      </w:tr>
      <w:tr w:rsidR="00584BB4" w:rsidRPr="00C16420" w14:paraId="653CD557" w14:textId="77777777" w:rsidTr="004D5E08">
        <w:trPr>
          <w:jc w:val="center"/>
        </w:trPr>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5E52C673" w14:textId="77777777" w:rsidR="00584BB4" w:rsidRPr="00C16420" w:rsidRDefault="00584BB4" w:rsidP="004D5E08">
            <w:pPr>
              <w:suppressAutoHyphens/>
              <w:rPr>
                <w:rFonts w:ascii="Century Gothic" w:hAnsi="Century Gothic"/>
                <w:i/>
                <w:iCs/>
                <w:sz w:val="14"/>
                <w:szCs w:val="14"/>
                <w:lang w:val="es-ES"/>
              </w:rPr>
            </w:pPr>
            <w:r w:rsidRPr="00C16420">
              <w:rPr>
                <w:rFonts w:ascii="Century Gothic" w:hAnsi="Century Gothic"/>
                <w:i/>
                <w:iCs/>
                <w:sz w:val="14"/>
                <w:szCs w:val="14"/>
                <w:lang w:val="es-ES"/>
              </w:rPr>
              <w:t>[Indique el número del artículo].</w:t>
            </w:r>
          </w:p>
        </w:tc>
        <w:tc>
          <w:tcPr>
            <w:tcW w:w="1631"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894215D" w14:textId="77777777" w:rsidR="00584BB4" w:rsidRPr="00C16420" w:rsidRDefault="00584BB4" w:rsidP="004D5E08">
            <w:pPr>
              <w:suppressAutoHyphens/>
              <w:rPr>
                <w:rFonts w:ascii="Century Gothic" w:hAnsi="Century Gothic"/>
                <w:i/>
                <w:iCs/>
                <w:sz w:val="14"/>
                <w:szCs w:val="14"/>
                <w:lang w:val="es-ES"/>
              </w:rPr>
            </w:pPr>
            <w:r w:rsidRPr="00C16420">
              <w:rPr>
                <w:rFonts w:ascii="Century Gothic" w:hAnsi="Century Gothic"/>
                <w:i/>
                <w:iCs/>
                <w:sz w:val="14"/>
                <w:szCs w:val="14"/>
                <w:lang w:val="es-ES"/>
              </w:rPr>
              <w:t>[Indique el nombre de los bienes].</w:t>
            </w:r>
          </w:p>
        </w:tc>
        <w:tc>
          <w:tcPr>
            <w:tcW w:w="990" w:type="dxa"/>
            <w:tcBorders>
              <w:top w:val="single" w:sz="6" w:space="0" w:color="auto"/>
              <w:left w:val="single" w:sz="6" w:space="0" w:color="auto"/>
              <w:right w:val="single" w:sz="6" w:space="0" w:color="auto"/>
            </w:tcBorders>
            <w:tcMar>
              <w:top w:w="28" w:type="dxa"/>
              <w:left w:w="57" w:type="dxa"/>
              <w:bottom w:w="28" w:type="dxa"/>
              <w:right w:w="57" w:type="dxa"/>
            </w:tcMar>
          </w:tcPr>
          <w:p w14:paraId="55D0C2BA" w14:textId="77777777" w:rsidR="00584BB4" w:rsidRPr="00C16420" w:rsidRDefault="00584BB4" w:rsidP="004D5E08">
            <w:pPr>
              <w:suppressAutoHyphens/>
              <w:rPr>
                <w:rFonts w:ascii="Century Gothic" w:hAnsi="Century Gothic"/>
                <w:i/>
                <w:iCs/>
                <w:sz w:val="14"/>
                <w:szCs w:val="14"/>
                <w:lang w:val="es-ES"/>
              </w:rPr>
            </w:pPr>
            <w:r w:rsidRPr="00C16420">
              <w:rPr>
                <w:rFonts w:ascii="Century Gothic" w:hAnsi="Century Gothic"/>
                <w:i/>
                <w:iCs/>
                <w:sz w:val="14"/>
                <w:szCs w:val="14"/>
                <w:lang w:val="es-ES"/>
              </w:rPr>
              <w:t>[Indique el país de origen de los bienes].</w:t>
            </w:r>
          </w:p>
        </w:tc>
        <w:tc>
          <w:tcPr>
            <w:tcW w:w="990" w:type="dxa"/>
            <w:tcBorders>
              <w:top w:val="single" w:sz="6" w:space="0" w:color="auto"/>
              <w:left w:val="single" w:sz="6" w:space="0" w:color="auto"/>
              <w:right w:val="single" w:sz="6" w:space="0" w:color="auto"/>
            </w:tcBorders>
            <w:tcMar>
              <w:top w:w="28" w:type="dxa"/>
              <w:left w:w="57" w:type="dxa"/>
              <w:bottom w:w="28" w:type="dxa"/>
              <w:right w:w="57" w:type="dxa"/>
            </w:tcMar>
          </w:tcPr>
          <w:p w14:paraId="44CB4086" w14:textId="77777777" w:rsidR="00584BB4" w:rsidRPr="00C16420" w:rsidRDefault="00584BB4" w:rsidP="004D5E08">
            <w:pPr>
              <w:suppressAutoHyphens/>
              <w:rPr>
                <w:rFonts w:ascii="Century Gothic" w:hAnsi="Century Gothic"/>
                <w:i/>
                <w:iCs/>
                <w:sz w:val="14"/>
                <w:szCs w:val="14"/>
                <w:lang w:val="es-ES"/>
              </w:rPr>
            </w:pPr>
            <w:r w:rsidRPr="00C16420">
              <w:rPr>
                <w:rFonts w:ascii="Century Gothic" w:hAnsi="Century Gothic"/>
                <w:i/>
                <w:iCs/>
                <w:sz w:val="14"/>
                <w:szCs w:val="14"/>
                <w:lang w:val="es-ES"/>
              </w:rPr>
              <w:t>[Indique la Fecha de Entrega ofertada].</w:t>
            </w:r>
          </w:p>
        </w:tc>
        <w:tc>
          <w:tcPr>
            <w:tcW w:w="12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4771E2F" w14:textId="77777777" w:rsidR="00584BB4" w:rsidRPr="00C16420" w:rsidRDefault="00584BB4" w:rsidP="004D5E08">
            <w:pPr>
              <w:suppressAutoHyphens/>
              <w:rPr>
                <w:rFonts w:ascii="Century Gothic" w:hAnsi="Century Gothic"/>
                <w:i/>
                <w:iCs/>
                <w:sz w:val="14"/>
                <w:szCs w:val="14"/>
                <w:lang w:val="es-ES"/>
              </w:rPr>
            </w:pPr>
            <w:r w:rsidRPr="00C16420">
              <w:rPr>
                <w:rFonts w:ascii="Century Gothic" w:hAnsi="Century Gothic"/>
                <w:i/>
                <w:iCs/>
                <w:sz w:val="14"/>
                <w:szCs w:val="14"/>
                <w:lang w:val="es-ES"/>
              </w:rPr>
              <w:t>[Indique el número de unidades que se proveerán y el nombre de la unidad física de medida].</w:t>
            </w: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8CDD22F" w14:textId="77777777" w:rsidR="00584BB4" w:rsidRPr="00C16420" w:rsidRDefault="00584BB4" w:rsidP="004D5E08">
            <w:pPr>
              <w:suppressAutoHyphens/>
              <w:rPr>
                <w:rFonts w:ascii="Century Gothic" w:hAnsi="Century Gothic"/>
                <w:i/>
                <w:iCs/>
                <w:sz w:val="14"/>
                <w:szCs w:val="14"/>
                <w:lang w:val="es-ES"/>
              </w:rPr>
            </w:pPr>
            <w:r w:rsidRPr="00C16420">
              <w:rPr>
                <w:rFonts w:ascii="Century Gothic" w:hAnsi="Century Gothic"/>
                <w:i/>
                <w:iCs/>
                <w:sz w:val="14"/>
                <w:szCs w:val="14"/>
                <w:lang w:val="es-ES"/>
              </w:rPr>
              <w:t>[Indique el precio por unidad].</w:t>
            </w: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B051822" w14:textId="77777777" w:rsidR="00584BB4" w:rsidRPr="00C16420" w:rsidRDefault="00584BB4" w:rsidP="004D5E08">
            <w:pPr>
              <w:suppressAutoHyphens/>
              <w:rPr>
                <w:rFonts w:ascii="Century Gothic" w:hAnsi="Century Gothic"/>
                <w:i/>
                <w:iCs/>
                <w:sz w:val="14"/>
                <w:szCs w:val="14"/>
                <w:lang w:val="es-ES"/>
              </w:rPr>
            </w:pPr>
            <w:r w:rsidRPr="00C16420">
              <w:rPr>
                <w:rFonts w:ascii="Century Gothic" w:hAnsi="Century Gothic"/>
                <w:i/>
                <w:iCs/>
                <w:sz w:val="14"/>
                <w:szCs w:val="14"/>
                <w:lang w:val="es-ES"/>
              </w:rPr>
              <w:t>[Indique el precio total por artículo].</w:t>
            </w:r>
          </w:p>
        </w:tc>
        <w:tc>
          <w:tcPr>
            <w:tcW w:w="1890" w:type="dxa"/>
            <w:tcBorders>
              <w:top w:val="single" w:sz="6" w:space="0" w:color="auto"/>
              <w:left w:val="single" w:sz="6" w:space="0" w:color="auto"/>
              <w:bottom w:val="single" w:sz="6" w:space="0" w:color="auto"/>
              <w:right w:val="single" w:sz="6" w:space="0" w:color="auto"/>
            </w:tcBorders>
          </w:tcPr>
          <w:p w14:paraId="0D7BC000" w14:textId="77777777" w:rsidR="00584BB4" w:rsidRPr="00C16420" w:rsidRDefault="00584BB4" w:rsidP="004D5E08">
            <w:pPr>
              <w:suppressAutoHyphens/>
              <w:rPr>
                <w:rFonts w:ascii="Century Gothic" w:hAnsi="Century Gothic"/>
                <w:i/>
                <w:iCs/>
                <w:sz w:val="14"/>
                <w:szCs w:val="14"/>
                <w:lang w:val="es-ES"/>
              </w:rPr>
            </w:pPr>
          </w:p>
        </w:tc>
        <w:tc>
          <w:tcPr>
            <w:tcW w:w="1890" w:type="dxa"/>
            <w:gridSpan w:val="3"/>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F8165FD" w14:textId="77777777" w:rsidR="00584BB4" w:rsidRPr="00C16420" w:rsidRDefault="00584BB4" w:rsidP="004D5E08">
            <w:pPr>
              <w:suppressAutoHyphens/>
              <w:rPr>
                <w:rFonts w:ascii="Century Gothic" w:hAnsi="Century Gothic"/>
                <w:i/>
                <w:iCs/>
                <w:sz w:val="14"/>
                <w:szCs w:val="14"/>
                <w:lang w:val="es-ES"/>
              </w:rPr>
            </w:pPr>
            <w:r w:rsidRPr="00C16420">
              <w:rPr>
                <w:rFonts w:ascii="Century Gothic" w:hAnsi="Century Gothic"/>
                <w:i/>
                <w:iCs/>
                <w:sz w:val="14"/>
                <w:szCs w:val="14"/>
                <w:lang w:val="es-ES"/>
              </w:rPr>
              <w:t>[Indique el precio correspondiente por artículo].</w:t>
            </w:r>
          </w:p>
        </w:tc>
        <w:tc>
          <w:tcPr>
            <w:tcW w:w="234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02327846" w14:textId="77777777" w:rsidR="00584BB4" w:rsidRPr="00C16420" w:rsidRDefault="00584BB4" w:rsidP="004D5E08">
            <w:pPr>
              <w:suppressAutoHyphens/>
              <w:rPr>
                <w:rFonts w:ascii="Century Gothic" w:hAnsi="Century Gothic"/>
                <w:i/>
                <w:iCs/>
                <w:sz w:val="14"/>
                <w:szCs w:val="14"/>
                <w:lang w:val="es-ES"/>
              </w:rPr>
            </w:pPr>
            <w:r w:rsidRPr="00C16420">
              <w:rPr>
                <w:rFonts w:ascii="Century Gothic" w:hAnsi="Century Gothic"/>
                <w:i/>
                <w:iCs/>
                <w:sz w:val="14"/>
                <w:szCs w:val="14"/>
                <w:lang w:val="es-ES"/>
              </w:rPr>
              <w:t>[Indique el precio total del artículo].</w:t>
            </w:r>
          </w:p>
        </w:tc>
      </w:tr>
      <w:tr w:rsidR="00584BB4" w:rsidRPr="00C16420" w14:paraId="347D55C7" w14:textId="77777777" w:rsidTr="004D5E08">
        <w:trPr>
          <w:jc w:val="center"/>
        </w:trPr>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9D1687C" w14:textId="77777777" w:rsidR="00584BB4" w:rsidRPr="00C16420" w:rsidRDefault="00584BB4" w:rsidP="004D5E08">
            <w:pPr>
              <w:suppressAutoHyphens/>
              <w:spacing w:before="60" w:after="60"/>
              <w:rPr>
                <w:rFonts w:ascii="Century Gothic" w:hAnsi="Century Gothic"/>
                <w:sz w:val="14"/>
                <w:szCs w:val="14"/>
                <w:lang w:val="es-ES"/>
              </w:rPr>
            </w:pPr>
          </w:p>
        </w:tc>
        <w:tc>
          <w:tcPr>
            <w:tcW w:w="1631"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1A253E3" w14:textId="77777777" w:rsidR="00584BB4" w:rsidRPr="00C16420" w:rsidRDefault="00584BB4" w:rsidP="004D5E08">
            <w:pPr>
              <w:suppressAutoHyphens/>
              <w:spacing w:before="60" w:after="60"/>
              <w:rPr>
                <w:rFonts w:ascii="Century Gothic" w:hAnsi="Century Gothic"/>
                <w:sz w:val="14"/>
                <w:szCs w:val="14"/>
                <w:lang w:val="es-ES"/>
              </w:rPr>
            </w:pPr>
          </w:p>
        </w:tc>
        <w:tc>
          <w:tcPr>
            <w:tcW w:w="990" w:type="dxa"/>
            <w:tcBorders>
              <w:left w:val="single" w:sz="6" w:space="0" w:color="auto"/>
              <w:right w:val="single" w:sz="6" w:space="0" w:color="auto"/>
            </w:tcBorders>
            <w:tcMar>
              <w:top w:w="28" w:type="dxa"/>
              <w:left w:w="57" w:type="dxa"/>
              <w:bottom w:w="28" w:type="dxa"/>
              <w:right w:w="57" w:type="dxa"/>
            </w:tcMar>
          </w:tcPr>
          <w:p w14:paraId="6B78E216" w14:textId="77777777" w:rsidR="00584BB4" w:rsidRPr="00C16420" w:rsidRDefault="00584BB4" w:rsidP="004D5E08">
            <w:pPr>
              <w:suppressAutoHyphens/>
              <w:spacing w:before="60" w:after="60"/>
              <w:rPr>
                <w:rFonts w:ascii="Century Gothic" w:hAnsi="Century Gothic"/>
                <w:sz w:val="14"/>
                <w:szCs w:val="14"/>
                <w:lang w:val="es-ES"/>
              </w:rPr>
            </w:pPr>
          </w:p>
        </w:tc>
        <w:tc>
          <w:tcPr>
            <w:tcW w:w="990" w:type="dxa"/>
            <w:tcBorders>
              <w:left w:val="single" w:sz="6" w:space="0" w:color="auto"/>
              <w:right w:val="single" w:sz="6" w:space="0" w:color="auto"/>
            </w:tcBorders>
            <w:tcMar>
              <w:top w:w="28" w:type="dxa"/>
              <w:left w:w="57" w:type="dxa"/>
              <w:bottom w:w="28" w:type="dxa"/>
              <w:right w:w="57" w:type="dxa"/>
            </w:tcMar>
          </w:tcPr>
          <w:p w14:paraId="17864FCB" w14:textId="77777777" w:rsidR="00584BB4" w:rsidRPr="00C16420" w:rsidRDefault="00584BB4" w:rsidP="004D5E08">
            <w:pPr>
              <w:suppressAutoHyphens/>
              <w:spacing w:before="60" w:after="60"/>
              <w:rPr>
                <w:rFonts w:ascii="Century Gothic" w:hAnsi="Century Gothic"/>
                <w:sz w:val="14"/>
                <w:szCs w:val="14"/>
                <w:lang w:val="es-ES"/>
              </w:rPr>
            </w:pPr>
          </w:p>
        </w:tc>
        <w:tc>
          <w:tcPr>
            <w:tcW w:w="12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6AFE482" w14:textId="77777777" w:rsidR="00584BB4" w:rsidRPr="00C16420" w:rsidRDefault="00584BB4" w:rsidP="004D5E08">
            <w:pPr>
              <w:suppressAutoHyphens/>
              <w:spacing w:before="60" w:after="60"/>
              <w:rPr>
                <w:rFonts w:ascii="Century Gothic" w:hAnsi="Century Gothic"/>
                <w:sz w:val="14"/>
                <w:szCs w:val="14"/>
                <w:lang w:val="es-ES"/>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4DE06D2" w14:textId="77777777" w:rsidR="00584BB4" w:rsidRPr="00C16420" w:rsidRDefault="00584BB4" w:rsidP="004D5E08">
            <w:pPr>
              <w:suppressAutoHyphens/>
              <w:spacing w:before="60" w:after="60"/>
              <w:rPr>
                <w:rFonts w:ascii="Century Gothic" w:hAnsi="Century Gothic"/>
                <w:sz w:val="14"/>
                <w:szCs w:val="14"/>
                <w:lang w:val="es-ES"/>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4B89DF4" w14:textId="77777777" w:rsidR="00584BB4" w:rsidRPr="00C16420" w:rsidRDefault="00584BB4" w:rsidP="004D5E08">
            <w:pPr>
              <w:suppressAutoHyphens/>
              <w:spacing w:before="60" w:after="60"/>
              <w:rPr>
                <w:rFonts w:ascii="Century Gothic" w:hAnsi="Century Gothic"/>
                <w:sz w:val="14"/>
                <w:szCs w:val="14"/>
                <w:lang w:val="es-ES"/>
              </w:rPr>
            </w:pPr>
          </w:p>
        </w:tc>
        <w:tc>
          <w:tcPr>
            <w:tcW w:w="1890" w:type="dxa"/>
            <w:tcBorders>
              <w:top w:val="single" w:sz="6" w:space="0" w:color="auto"/>
              <w:left w:val="single" w:sz="6" w:space="0" w:color="auto"/>
              <w:bottom w:val="single" w:sz="6" w:space="0" w:color="auto"/>
              <w:right w:val="single" w:sz="6" w:space="0" w:color="auto"/>
            </w:tcBorders>
          </w:tcPr>
          <w:p w14:paraId="39905044" w14:textId="77777777" w:rsidR="00584BB4" w:rsidRPr="00C16420" w:rsidRDefault="00584BB4" w:rsidP="004D5E08">
            <w:pPr>
              <w:suppressAutoHyphens/>
              <w:spacing w:before="60" w:after="60"/>
              <w:rPr>
                <w:rFonts w:ascii="Century Gothic" w:hAnsi="Century Gothic"/>
                <w:sz w:val="14"/>
                <w:szCs w:val="14"/>
                <w:lang w:val="es-ES"/>
              </w:rPr>
            </w:pPr>
          </w:p>
        </w:tc>
        <w:tc>
          <w:tcPr>
            <w:tcW w:w="1890" w:type="dxa"/>
            <w:gridSpan w:val="3"/>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0640423" w14:textId="77777777" w:rsidR="00584BB4" w:rsidRPr="00C16420" w:rsidRDefault="00584BB4" w:rsidP="004D5E08">
            <w:pPr>
              <w:suppressAutoHyphens/>
              <w:spacing w:before="60" w:after="60"/>
              <w:rPr>
                <w:rFonts w:ascii="Century Gothic" w:hAnsi="Century Gothic"/>
                <w:sz w:val="14"/>
                <w:szCs w:val="14"/>
                <w:lang w:val="es-ES"/>
              </w:rPr>
            </w:pPr>
          </w:p>
        </w:tc>
        <w:tc>
          <w:tcPr>
            <w:tcW w:w="234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47FF9ED6" w14:textId="77777777" w:rsidR="00584BB4" w:rsidRPr="00C16420" w:rsidRDefault="00584BB4" w:rsidP="004D5E08">
            <w:pPr>
              <w:suppressAutoHyphens/>
              <w:spacing w:before="60" w:after="60"/>
              <w:rPr>
                <w:rFonts w:ascii="Century Gothic" w:hAnsi="Century Gothic"/>
                <w:sz w:val="14"/>
                <w:szCs w:val="14"/>
                <w:lang w:val="es-ES"/>
              </w:rPr>
            </w:pPr>
          </w:p>
        </w:tc>
      </w:tr>
      <w:tr w:rsidR="00584BB4" w:rsidRPr="00C16420" w14:paraId="759E26BA" w14:textId="77777777" w:rsidTr="004D5E08">
        <w:trPr>
          <w:jc w:val="center"/>
        </w:trPr>
        <w:tc>
          <w:tcPr>
            <w:tcW w:w="889" w:type="dxa"/>
            <w:tcBorders>
              <w:top w:val="single" w:sz="6" w:space="0" w:color="auto"/>
              <w:left w:val="double" w:sz="6" w:space="0" w:color="auto"/>
              <w:bottom w:val="nil"/>
              <w:right w:val="single" w:sz="6" w:space="0" w:color="auto"/>
            </w:tcBorders>
            <w:tcMar>
              <w:top w:w="28" w:type="dxa"/>
              <w:left w:w="57" w:type="dxa"/>
              <w:bottom w:w="28" w:type="dxa"/>
              <w:right w:w="57" w:type="dxa"/>
            </w:tcMar>
          </w:tcPr>
          <w:p w14:paraId="47508B8F" w14:textId="77777777" w:rsidR="00584BB4" w:rsidRPr="00C16420" w:rsidRDefault="00584BB4" w:rsidP="004D5E08">
            <w:pPr>
              <w:suppressAutoHyphens/>
              <w:spacing w:before="60" w:after="60"/>
              <w:rPr>
                <w:rFonts w:ascii="Century Gothic" w:hAnsi="Century Gothic"/>
                <w:sz w:val="14"/>
                <w:szCs w:val="14"/>
                <w:lang w:val="es-ES"/>
              </w:rPr>
            </w:pPr>
          </w:p>
        </w:tc>
        <w:tc>
          <w:tcPr>
            <w:tcW w:w="1631" w:type="dxa"/>
            <w:gridSpan w:val="2"/>
            <w:tcBorders>
              <w:top w:val="single" w:sz="6" w:space="0" w:color="auto"/>
              <w:left w:val="single" w:sz="6" w:space="0" w:color="auto"/>
              <w:bottom w:val="nil"/>
              <w:right w:val="single" w:sz="6" w:space="0" w:color="auto"/>
            </w:tcBorders>
            <w:tcMar>
              <w:top w:w="28" w:type="dxa"/>
              <w:left w:w="57" w:type="dxa"/>
              <w:bottom w:w="28" w:type="dxa"/>
              <w:right w:w="57" w:type="dxa"/>
            </w:tcMar>
          </w:tcPr>
          <w:p w14:paraId="7806C5BC" w14:textId="77777777" w:rsidR="00584BB4" w:rsidRPr="00C16420" w:rsidRDefault="00584BB4" w:rsidP="004D5E08">
            <w:pPr>
              <w:suppressAutoHyphens/>
              <w:spacing w:before="60" w:after="60"/>
              <w:rPr>
                <w:rFonts w:ascii="Century Gothic" w:hAnsi="Century Gothic"/>
                <w:sz w:val="14"/>
                <w:szCs w:val="14"/>
                <w:lang w:val="es-ES"/>
              </w:rPr>
            </w:pPr>
          </w:p>
        </w:tc>
        <w:tc>
          <w:tcPr>
            <w:tcW w:w="99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36DCC6DE" w14:textId="77777777" w:rsidR="00584BB4" w:rsidRPr="00C16420" w:rsidRDefault="00584BB4" w:rsidP="004D5E08">
            <w:pPr>
              <w:suppressAutoHyphens/>
              <w:spacing w:before="60" w:after="60"/>
              <w:rPr>
                <w:rFonts w:ascii="Century Gothic" w:hAnsi="Century Gothic"/>
                <w:sz w:val="14"/>
                <w:szCs w:val="14"/>
                <w:lang w:val="es-ES"/>
              </w:rPr>
            </w:pPr>
          </w:p>
        </w:tc>
        <w:tc>
          <w:tcPr>
            <w:tcW w:w="99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4EC5F901" w14:textId="77777777" w:rsidR="00584BB4" w:rsidRPr="00C16420" w:rsidRDefault="00584BB4" w:rsidP="004D5E08">
            <w:pPr>
              <w:suppressAutoHyphens/>
              <w:spacing w:before="60" w:after="60"/>
              <w:rPr>
                <w:rFonts w:ascii="Century Gothic" w:hAnsi="Century Gothic"/>
                <w:sz w:val="14"/>
                <w:szCs w:val="14"/>
                <w:lang w:val="es-ES"/>
              </w:rPr>
            </w:pPr>
          </w:p>
        </w:tc>
        <w:tc>
          <w:tcPr>
            <w:tcW w:w="126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1BEE8AB6" w14:textId="77777777" w:rsidR="00584BB4" w:rsidRPr="00C16420" w:rsidRDefault="00584BB4" w:rsidP="004D5E08">
            <w:pPr>
              <w:suppressAutoHyphens/>
              <w:spacing w:before="60" w:after="60"/>
              <w:rPr>
                <w:rFonts w:ascii="Century Gothic" w:hAnsi="Century Gothic"/>
                <w:sz w:val="14"/>
                <w:szCs w:val="14"/>
                <w:lang w:val="es-ES"/>
              </w:rPr>
            </w:pPr>
          </w:p>
        </w:tc>
        <w:tc>
          <w:tcPr>
            <w:tcW w:w="171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294C1873" w14:textId="77777777" w:rsidR="00584BB4" w:rsidRPr="00C16420" w:rsidRDefault="00584BB4" w:rsidP="004D5E08">
            <w:pPr>
              <w:suppressAutoHyphens/>
              <w:spacing w:before="60" w:after="60"/>
              <w:rPr>
                <w:rFonts w:ascii="Century Gothic" w:hAnsi="Century Gothic"/>
                <w:sz w:val="14"/>
                <w:szCs w:val="14"/>
                <w:lang w:val="es-ES"/>
              </w:rPr>
            </w:pPr>
          </w:p>
        </w:tc>
        <w:tc>
          <w:tcPr>
            <w:tcW w:w="15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752AD52" w14:textId="77777777" w:rsidR="00584BB4" w:rsidRPr="00C16420" w:rsidRDefault="00584BB4" w:rsidP="004D5E08">
            <w:pPr>
              <w:suppressAutoHyphens/>
              <w:spacing w:before="60" w:after="60"/>
              <w:rPr>
                <w:rFonts w:ascii="Century Gothic" w:hAnsi="Century Gothic"/>
                <w:sz w:val="14"/>
                <w:szCs w:val="14"/>
                <w:lang w:val="es-ES"/>
              </w:rPr>
            </w:pPr>
          </w:p>
        </w:tc>
        <w:tc>
          <w:tcPr>
            <w:tcW w:w="1890" w:type="dxa"/>
            <w:tcBorders>
              <w:top w:val="single" w:sz="6" w:space="0" w:color="auto"/>
              <w:left w:val="single" w:sz="6" w:space="0" w:color="auto"/>
              <w:bottom w:val="nil"/>
              <w:right w:val="single" w:sz="6" w:space="0" w:color="auto"/>
            </w:tcBorders>
          </w:tcPr>
          <w:p w14:paraId="69D00FCF" w14:textId="77777777" w:rsidR="00584BB4" w:rsidRPr="00C16420" w:rsidRDefault="00584BB4" w:rsidP="004D5E08">
            <w:pPr>
              <w:suppressAutoHyphens/>
              <w:spacing w:before="60" w:after="60"/>
              <w:rPr>
                <w:rFonts w:ascii="Century Gothic" w:hAnsi="Century Gothic"/>
                <w:sz w:val="14"/>
                <w:szCs w:val="14"/>
                <w:lang w:val="es-ES"/>
              </w:rPr>
            </w:pPr>
          </w:p>
        </w:tc>
        <w:tc>
          <w:tcPr>
            <w:tcW w:w="1890" w:type="dxa"/>
            <w:gridSpan w:val="3"/>
            <w:tcBorders>
              <w:top w:val="single" w:sz="6" w:space="0" w:color="auto"/>
              <w:left w:val="single" w:sz="6" w:space="0" w:color="auto"/>
              <w:bottom w:val="nil"/>
              <w:right w:val="single" w:sz="6" w:space="0" w:color="auto"/>
            </w:tcBorders>
            <w:tcMar>
              <w:top w:w="28" w:type="dxa"/>
              <w:left w:w="57" w:type="dxa"/>
              <w:bottom w:w="28" w:type="dxa"/>
              <w:right w:w="57" w:type="dxa"/>
            </w:tcMar>
          </w:tcPr>
          <w:p w14:paraId="6DFB5D0D" w14:textId="77777777" w:rsidR="00584BB4" w:rsidRPr="00C16420" w:rsidRDefault="00584BB4" w:rsidP="004D5E08">
            <w:pPr>
              <w:suppressAutoHyphens/>
              <w:spacing w:before="60" w:after="60"/>
              <w:rPr>
                <w:rFonts w:ascii="Century Gothic" w:hAnsi="Century Gothic"/>
                <w:sz w:val="14"/>
                <w:szCs w:val="14"/>
                <w:lang w:val="es-ES"/>
              </w:rPr>
            </w:pPr>
          </w:p>
        </w:tc>
        <w:tc>
          <w:tcPr>
            <w:tcW w:w="2340" w:type="dxa"/>
            <w:tcBorders>
              <w:top w:val="single" w:sz="6" w:space="0" w:color="auto"/>
              <w:left w:val="single" w:sz="6" w:space="0" w:color="auto"/>
              <w:bottom w:val="nil"/>
              <w:right w:val="double" w:sz="6" w:space="0" w:color="auto"/>
            </w:tcBorders>
            <w:tcMar>
              <w:top w:w="28" w:type="dxa"/>
              <w:left w:w="57" w:type="dxa"/>
              <w:bottom w:w="28" w:type="dxa"/>
              <w:right w:w="57" w:type="dxa"/>
            </w:tcMar>
          </w:tcPr>
          <w:p w14:paraId="5F2DA84B" w14:textId="77777777" w:rsidR="00584BB4" w:rsidRPr="00C16420" w:rsidRDefault="00584BB4" w:rsidP="004D5E08">
            <w:pPr>
              <w:suppressAutoHyphens/>
              <w:spacing w:before="60" w:after="60"/>
              <w:rPr>
                <w:rFonts w:ascii="Century Gothic" w:hAnsi="Century Gothic"/>
                <w:sz w:val="14"/>
                <w:szCs w:val="14"/>
                <w:lang w:val="es-ES"/>
              </w:rPr>
            </w:pPr>
          </w:p>
        </w:tc>
      </w:tr>
      <w:tr w:rsidR="00584BB4" w:rsidRPr="00C16420" w14:paraId="66C35972" w14:textId="77777777" w:rsidTr="004D5E08">
        <w:trPr>
          <w:jc w:val="center"/>
        </w:trPr>
        <w:tc>
          <w:tcPr>
            <w:tcW w:w="10908" w:type="dxa"/>
            <w:gridSpan w:val="10"/>
            <w:tcBorders>
              <w:top w:val="double" w:sz="6" w:space="0" w:color="auto"/>
              <w:left w:val="nil"/>
              <w:bottom w:val="nil"/>
              <w:right w:val="double" w:sz="6" w:space="0" w:color="auto"/>
            </w:tcBorders>
          </w:tcPr>
          <w:p w14:paraId="4F409379" w14:textId="77777777" w:rsidR="00584BB4" w:rsidRPr="00C16420" w:rsidRDefault="00584BB4" w:rsidP="004D5E08">
            <w:pPr>
              <w:suppressAutoHyphens/>
              <w:rPr>
                <w:rFonts w:ascii="Century Gothic" w:hAnsi="Century Gothic"/>
                <w:sz w:val="14"/>
                <w:szCs w:val="14"/>
                <w:lang w:val="es-ES"/>
              </w:rPr>
            </w:pPr>
          </w:p>
        </w:tc>
        <w:tc>
          <w:tcPr>
            <w:tcW w:w="1859"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7B6663FE" w14:textId="77777777" w:rsidR="00584BB4" w:rsidRPr="00C16420" w:rsidRDefault="00584BB4" w:rsidP="004D5E08">
            <w:pPr>
              <w:pStyle w:val="Textocomentario"/>
              <w:suppressAutoHyphens/>
              <w:spacing w:before="60" w:after="60"/>
              <w:rPr>
                <w:rFonts w:ascii="Century Gothic" w:hAnsi="Century Gothic"/>
                <w:sz w:val="14"/>
                <w:szCs w:val="14"/>
                <w:lang w:val="es-ES"/>
              </w:rPr>
            </w:pPr>
            <w:r w:rsidRPr="00C16420">
              <w:rPr>
                <w:rFonts w:ascii="Century Gothic" w:hAnsi="Century Gothic"/>
                <w:sz w:val="14"/>
                <w:szCs w:val="14"/>
                <w:lang w:val="es-ES"/>
              </w:rPr>
              <w:t>Precio Total</w:t>
            </w:r>
            <w:r>
              <w:rPr>
                <w:rFonts w:ascii="Century Gothic" w:hAnsi="Century Gothic"/>
                <w:sz w:val="14"/>
                <w:szCs w:val="14"/>
                <w:lang w:val="es-ES"/>
              </w:rPr>
              <w:t xml:space="preserve"> de la oferta (</w:t>
            </w:r>
            <w:r w:rsidRPr="004A1ED6">
              <w:rPr>
                <w:rFonts w:ascii="Century Gothic" w:hAnsi="Century Gothic"/>
                <w:b/>
                <w:bCs/>
                <w:sz w:val="14"/>
                <w:szCs w:val="14"/>
                <w:u w:val="single"/>
                <w:lang w:val="es-ES"/>
              </w:rPr>
              <w:t>SIN IVA</w:t>
            </w:r>
            <w:r>
              <w:rPr>
                <w:rFonts w:ascii="Century Gothic" w:hAnsi="Century Gothic"/>
                <w:sz w:val="14"/>
                <w:szCs w:val="14"/>
                <w:lang w:val="es-ES"/>
              </w:rPr>
              <w:t>)</w:t>
            </w:r>
          </w:p>
        </w:tc>
        <w:tc>
          <w:tcPr>
            <w:tcW w:w="2353" w:type="dxa"/>
            <w:gridSpan w:val="2"/>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2216FBB7" w14:textId="77777777" w:rsidR="00584BB4" w:rsidRPr="00C16420" w:rsidRDefault="00584BB4" w:rsidP="004D5E08">
            <w:pPr>
              <w:suppressAutoHyphens/>
              <w:spacing w:before="60" w:after="60"/>
              <w:rPr>
                <w:rFonts w:ascii="Century Gothic" w:hAnsi="Century Gothic"/>
                <w:sz w:val="14"/>
                <w:szCs w:val="14"/>
                <w:lang w:val="es-ES"/>
              </w:rPr>
            </w:pPr>
          </w:p>
        </w:tc>
      </w:tr>
      <w:tr w:rsidR="00584BB4" w:rsidRPr="00C16420" w14:paraId="4B580AD9" w14:textId="77777777" w:rsidTr="004D5E08">
        <w:trPr>
          <w:jc w:val="center"/>
        </w:trPr>
        <w:tc>
          <w:tcPr>
            <w:tcW w:w="1890" w:type="dxa"/>
            <w:gridSpan w:val="2"/>
            <w:tcBorders>
              <w:top w:val="nil"/>
              <w:left w:val="nil"/>
              <w:bottom w:val="nil"/>
              <w:right w:val="nil"/>
            </w:tcBorders>
          </w:tcPr>
          <w:p w14:paraId="6F4B4C91" w14:textId="77777777" w:rsidR="00584BB4" w:rsidRPr="00C16420" w:rsidRDefault="00584BB4" w:rsidP="004D5E08">
            <w:pPr>
              <w:suppressAutoHyphens/>
              <w:spacing w:before="100"/>
              <w:rPr>
                <w:rFonts w:ascii="Century Gothic" w:hAnsi="Century Gothic"/>
                <w:sz w:val="14"/>
                <w:szCs w:val="14"/>
                <w:lang w:val="es-ES"/>
              </w:rPr>
            </w:pPr>
          </w:p>
        </w:tc>
        <w:tc>
          <w:tcPr>
            <w:tcW w:w="13230" w:type="dxa"/>
            <w:gridSpan w:val="11"/>
            <w:tcBorders>
              <w:top w:val="nil"/>
              <w:left w:val="nil"/>
              <w:bottom w:val="nil"/>
              <w:right w:val="nil"/>
            </w:tcBorders>
            <w:tcMar>
              <w:top w:w="28" w:type="dxa"/>
              <w:left w:w="57" w:type="dxa"/>
              <w:bottom w:w="28" w:type="dxa"/>
              <w:right w:w="57" w:type="dxa"/>
            </w:tcMar>
          </w:tcPr>
          <w:p w14:paraId="36C554EE" w14:textId="77777777" w:rsidR="00584BB4" w:rsidRPr="00C16420" w:rsidRDefault="00584BB4" w:rsidP="004D5E08">
            <w:pPr>
              <w:suppressAutoHyphens/>
              <w:spacing w:before="100"/>
              <w:rPr>
                <w:rFonts w:ascii="Century Gothic" w:hAnsi="Century Gothic"/>
                <w:i/>
                <w:iCs/>
                <w:sz w:val="14"/>
                <w:szCs w:val="14"/>
                <w:lang w:val="es-ES"/>
              </w:rPr>
            </w:pPr>
            <w:r w:rsidRPr="00C16420">
              <w:rPr>
                <w:rFonts w:ascii="Century Gothic" w:hAnsi="Century Gothic"/>
                <w:sz w:val="14"/>
                <w:szCs w:val="14"/>
                <w:lang w:val="es-ES"/>
              </w:rPr>
              <w:t xml:space="preserve">Nombre del Oferente: </w:t>
            </w:r>
            <w:r w:rsidRPr="00C16420">
              <w:rPr>
                <w:rFonts w:ascii="Century Gothic" w:hAnsi="Century Gothic"/>
                <w:i/>
                <w:iCs/>
                <w:sz w:val="14"/>
                <w:szCs w:val="14"/>
                <w:lang w:val="es-ES"/>
              </w:rPr>
              <w:t xml:space="preserve">[indique el nombre completo del Oferente] </w:t>
            </w:r>
            <w:r w:rsidRPr="00C16420">
              <w:rPr>
                <w:rFonts w:ascii="Century Gothic" w:hAnsi="Century Gothic"/>
                <w:sz w:val="14"/>
                <w:szCs w:val="14"/>
                <w:lang w:val="es-ES"/>
              </w:rPr>
              <w:t xml:space="preserve">Firma del Oferente: </w:t>
            </w:r>
            <w:r w:rsidRPr="00C16420">
              <w:rPr>
                <w:rFonts w:ascii="Century Gothic" w:hAnsi="Century Gothic"/>
                <w:i/>
                <w:iCs/>
                <w:sz w:val="14"/>
                <w:szCs w:val="14"/>
                <w:lang w:val="es-ES"/>
              </w:rPr>
              <w:t>[firma de la persona que firma la oferta]</w:t>
            </w:r>
            <w:r w:rsidRPr="00C16420">
              <w:rPr>
                <w:rFonts w:ascii="Century Gothic" w:hAnsi="Century Gothic"/>
                <w:sz w:val="14"/>
                <w:szCs w:val="14"/>
                <w:lang w:val="es-ES"/>
              </w:rPr>
              <w:t xml:space="preserve"> Fecha: </w:t>
            </w:r>
            <w:r w:rsidRPr="00C16420">
              <w:rPr>
                <w:rFonts w:ascii="Century Gothic" w:hAnsi="Century Gothic"/>
                <w:i/>
                <w:iCs/>
                <w:sz w:val="14"/>
                <w:szCs w:val="14"/>
                <w:lang w:val="es-ES"/>
              </w:rPr>
              <w:t>[indique la fecha]</w:t>
            </w:r>
          </w:p>
        </w:tc>
      </w:tr>
    </w:tbl>
    <w:p w14:paraId="0BA4FF40" w14:textId="77777777" w:rsidR="00584BB4" w:rsidRPr="007A00A8" w:rsidRDefault="00584BB4" w:rsidP="00584BB4">
      <w:pPr>
        <w:rPr>
          <w:lang w:val="es-ES"/>
        </w:rPr>
      </w:pPr>
      <w:r w:rsidRPr="007A00A8">
        <w:rPr>
          <w:lang w:val="es-ES"/>
        </w:rPr>
        <w:br w:type="page"/>
      </w:r>
    </w:p>
    <w:tbl>
      <w:tblPr>
        <w:tblW w:w="14368"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02"/>
        <w:gridCol w:w="1134"/>
        <w:gridCol w:w="993"/>
        <w:gridCol w:w="850"/>
        <w:gridCol w:w="1348"/>
        <w:gridCol w:w="1173"/>
        <w:gridCol w:w="1350"/>
        <w:gridCol w:w="1170"/>
        <w:gridCol w:w="1260"/>
        <w:gridCol w:w="1440"/>
        <w:gridCol w:w="1473"/>
        <w:gridCol w:w="1375"/>
      </w:tblGrid>
      <w:tr w:rsidR="00584BB4" w:rsidRPr="00C16420" w14:paraId="78FB33FF" w14:textId="77777777" w:rsidTr="004D5E08">
        <w:trPr>
          <w:jc w:val="center"/>
        </w:trPr>
        <w:tc>
          <w:tcPr>
            <w:tcW w:w="14368" w:type="dxa"/>
            <w:gridSpan w:val="12"/>
            <w:tcBorders>
              <w:top w:val="nil"/>
              <w:left w:val="nil"/>
              <w:bottom w:val="nil"/>
              <w:right w:val="nil"/>
            </w:tcBorders>
            <w:tcMar>
              <w:top w:w="28" w:type="dxa"/>
              <w:left w:w="57" w:type="dxa"/>
              <w:bottom w:w="28" w:type="dxa"/>
              <w:right w:w="57" w:type="dxa"/>
            </w:tcMar>
          </w:tcPr>
          <w:p w14:paraId="53E0FA9D" w14:textId="77777777" w:rsidR="00584BB4" w:rsidRPr="00C16420" w:rsidRDefault="00584BB4" w:rsidP="004D5E08">
            <w:pPr>
              <w:pStyle w:val="Formularios"/>
              <w:rPr>
                <w:sz w:val="14"/>
                <w:szCs w:val="14"/>
              </w:rPr>
            </w:pPr>
            <w:bookmarkStart w:id="13" w:name="_Toc454620979"/>
            <w:bookmarkStart w:id="14" w:name="_Toc347230623"/>
            <w:bookmarkStart w:id="15" w:name="_Toc486939189"/>
            <w:bookmarkStart w:id="16" w:name="_Toc231911120"/>
            <w:r w:rsidRPr="00C16420">
              <w:rPr>
                <w:sz w:val="18"/>
                <w:szCs w:val="18"/>
              </w:rPr>
              <w:lastRenderedPageBreak/>
              <w:t>Lista de Precios: Bienes fabricados fuera del País del Comprador, previamente importados</w:t>
            </w:r>
            <w:r w:rsidRPr="00C16420">
              <w:rPr>
                <w:sz w:val="14"/>
                <w:szCs w:val="14"/>
              </w:rPr>
              <w:t>*</w:t>
            </w:r>
            <w:bookmarkEnd w:id="13"/>
            <w:bookmarkEnd w:id="14"/>
            <w:bookmarkEnd w:id="15"/>
            <w:bookmarkEnd w:id="16"/>
          </w:p>
        </w:tc>
      </w:tr>
      <w:tr w:rsidR="00584BB4" w:rsidRPr="00C16420" w14:paraId="2F58FA6C" w14:textId="77777777" w:rsidTr="004D5E08">
        <w:trPr>
          <w:trHeight w:val="834"/>
          <w:jc w:val="center"/>
        </w:trPr>
        <w:tc>
          <w:tcPr>
            <w:tcW w:w="2929" w:type="dxa"/>
            <w:gridSpan w:val="3"/>
            <w:tcBorders>
              <w:top w:val="double" w:sz="6" w:space="0" w:color="auto"/>
              <w:bottom w:val="nil"/>
              <w:right w:val="nil"/>
            </w:tcBorders>
            <w:tcMar>
              <w:top w:w="28" w:type="dxa"/>
              <w:left w:w="57" w:type="dxa"/>
              <w:bottom w:w="28" w:type="dxa"/>
              <w:right w:w="57" w:type="dxa"/>
            </w:tcMar>
          </w:tcPr>
          <w:p w14:paraId="5806AB1B" w14:textId="77777777" w:rsidR="00584BB4" w:rsidRPr="00C16420" w:rsidRDefault="00584BB4" w:rsidP="004D5E08">
            <w:pPr>
              <w:suppressAutoHyphens/>
              <w:jc w:val="center"/>
              <w:rPr>
                <w:rFonts w:ascii="Century Gothic" w:hAnsi="Century Gothic"/>
                <w:sz w:val="14"/>
                <w:szCs w:val="14"/>
                <w:lang w:val="es-ES"/>
              </w:rPr>
            </w:pPr>
          </w:p>
        </w:tc>
        <w:tc>
          <w:tcPr>
            <w:tcW w:w="7151" w:type="dxa"/>
            <w:gridSpan w:val="6"/>
            <w:tcBorders>
              <w:top w:val="double" w:sz="6" w:space="0" w:color="auto"/>
              <w:left w:val="nil"/>
              <w:bottom w:val="nil"/>
              <w:right w:val="nil"/>
            </w:tcBorders>
            <w:tcMar>
              <w:top w:w="28" w:type="dxa"/>
              <w:left w:w="57" w:type="dxa"/>
              <w:bottom w:w="28" w:type="dxa"/>
              <w:right w:w="57" w:type="dxa"/>
            </w:tcMar>
          </w:tcPr>
          <w:p w14:paraId="12DF1330" w14:textId="77777777" w:rsidR="00584BB4" w:rsidRPr="00C16420" w:rsidRDefault="00584BB4" w:rsidP="004D5E08">
            <w:pPr>
              <w:suppressAutoHyphens/>
              <w:spacing w:before="240"/>
              <w:jc w:val="center"/>
              <w:rPr>
                <w:rFonts w:ascii="Century Gothic" w:hAnsi="Century Gothic"/>
                <w:sz w:val="14"/>
                <w:szCs w:val="14"/>
                <w:lang w:val="es-ES"/>
              </w:rPr>
            </w:pPr>
            <w:r w:rsidRPr="00C16420">
              <w:rPr>
                <w:rFonts w:ascii="Century Gothic" w:hAnsi="Century Gothic"/>
                <w:sz w:val="14"/>
                <w:szCs w:val="14"/>
                <w:lang w:val="es-ES"/>
              </w:rPr>
              <w:t>(Ofertas Grupo C, Bienes ya importados)</w:t>
            </w:r>
          </w:p>
          <w:p w14:paraId="12EFCCE4" w14:textId="77777777" w:rsidR="00584BB4" w:rsidRPr="00C16420" w:rsidRDefault="00584BB4" w:rsidP="004D5E08">
            <w:pPr>
              <w:suppressAutoHyphens/>
              <w:spacing w:before="240" w:after="240"/>
              <w:jc w:val="center"/>
              <w:rPr>
                <w:rFonts w:ascii="Century Gothic" w:hAnsi="Century Gothic"/>
                <w:sz w:val="14"/>
                <w:szCs w:val="14"/>
                <w:lang w:val="es-ES"/>
              </w:rPr>
            </w:pPr>
            <w:r w:rsidRPr="00C16420">
              <w:rPr>
                <w:rFonts w:ascii="Century Gothic" w:hAnsi="Century Gothic"/>
                <w:sz w:val="14"/>
                <w:szCs w:val="14"/>
                <w:lang w:val="es-ES"/>
              </w:rPr>
              <w:t>Monedas de acuerdo con la IAO 16</w:t>
            </w:r>
          </w:p>
        </w:tc>
        <w:tc>
          <w:tcPr>
            <w:tcW w:w="4288" w:type="dxa"/>
            <w:gridSpan w:val="3"/>
            <w:tcBorders>
              <w:top w:val="double" w:sz="6" w:space="0" w:color="auto"/>
              <w:left w:val="nil"/>
              <w:bottom w:val="nil"/>
            </w:tcBorders>
            <w:tcMar>
              <w:top w:w="28" w:type="dxa"/>
              <w:left w:w="57" w:type="dxa"/>
              <w:bottom w:w="28" w:type="dxa"/>
              <w:right w:w="57" w:type="dxa"/>
            </w:tcMar>
          </w:tcPr>
          <w:p w14:paraId="14940000" w14:textId="77777777" w:rsidR="00584BB4" w:rsidRPr="00C16420" w:rsidRDefault="00584BB4" w:rsidP="004D5E08">
            <w:pPr>
              <w:rPr>
                <w:rFonts w:ascii="Century Gothic" w:hAnsi="Century Gothic"/>
                <w:sz w:val="14"/>
                <w:szCs w:val="14"/>
                <w:lang w:val="es-ES"/>
              </w:rPr>
            </w:pPr>
            <w:r w:rsidRPr="00C16420">
              <w:rPr>
                <w:rFonts w:ascii="Century Gothic" w:hAnsi="Century Gothic"/>
                <w:sz w:val="14"/>
                <w:szCs w:val="14"/>
                <w:lang w:val="es-ES"/>
              </w:rPr>
              <w:t>Fecha: _______________________</w:t>
            </w:r>
          </w:p>
          <w:p w14:paraId="0CD0CA2F" w14:textId="77777777" w:rsidR="00584BB4" w:rsidRPr="00C16420" w:rsidRDefault="00584BB4" w:rsidP="004D5E08">
            <w:pPr>
              <w:suppressAutoHyphens/>
              <w:rPr>
                <w:rFonts w:ascii="Century Gothic" w:hAnsi="Century Gothic"/>
                <w:sz w:val="14"/>
                <w:szCs w:val="14"/>
                <w:lang w:val="es-ES"/>
              </w:rPr>
            </w:pPr>
            <w:r w:rsidRPr="00C16420">
              <w:rPr>
                <w:rFonts w:ascii="Century Gothic" w:hAnsi="Century Gothic"/>
                <w:sz w:val="14"/>
                <w:szCs w:val="14"/>
                <w:lang w:val="es-ES"/>
              </w:rPr>
              <w:t>SDC n.</w:t>
            </w:r>
            <w:r w:rsidRPr="00C16420">
              <w:rPr>
                <w:rFonts w:ascii="Symbol" w:eastAsia="Symbol" w:hAnsi="Symbol" w:cs="Symbol"/>
                <w:sz w:val="14"/>
                <w:szCs w:val="14"/>
                <w:lang w:val="es-ES"/>
              </w:rPr>
              <w:t>°</w:t>
            </w:r>
            <w:r w:rsidRPr="00C16420">
              <w:rPr>
                <w:rFonts w:ascii="Century Gothic" w:hAnsi="Century Gothic"/>
                <w:sz w:val="14"/>
                <w:szCs w:val="14"/>
                <w:lang w:val="es-ES"/>
              </w:rPr>
              <w:t>: _____________________</w:t>
            </w:r>
          </w:p>
          <w:p w14:paraId="40E919CF" w14:textId="77777777" w:rsidR="00584BB4" w:rsidRPr="00C16420" w:rsidRDefault="00584BB4" w:rsidP="004D5E08">
            <w:pPr>
              <w:suppressAutoHyphens/>
              <w:rPr>
                <w:rFonts w:ascii="Century Gothic" w:hAnsi="Century Gothic"/>
                <w:sz w:val="14"/>
                <w:szCs w:val="14"/>
                <w:lang w:val="es-ES"/>
              </w:rPr>
            </w:pPr>
            <w:r w:rsidRPr="00C16420">
              <w:rPr>
                <w:rFonts w:ascii="Century Gothic" w:hAnsi="Century Gothic"/>
                <w:sz w:val="14"/>
                <w:szCs w:val="14"/>
                <w:lang w:val="es-ES"/>
              </w:rPr>
              <w:t>Alternativa n.</w:t>
            </w:r>
            <w:r w:rsidRPr="00C16420">
              <w:rPr>
                <w:rFonts w:ascii="Symbol" w:eastAsia="Symbol" w:hAnsi="Symbol" w:cs="Symbol"/>
                <w:sz w:val="14"/>
                <w:szCs w:val="14"/>
                <w:lang w:val="es-ES"/>
              </w:rPr>
              <w:t>°</w:t>
            </w:r>
            <w:r w:rsidRPr="00C16420">
              <w:rPr>
                <w:rFonts w:ascii="Century Gothic" w:hAnsi="Century Gothic"/>
                <w:sz w:val="14"/>
                <w:szCs w:val="14"/>
                <w:lang w:val="es-ES"/>
              </w:rPr>
              <w:t>: ________________</w:t>
            </w:r>
          </w:p>
          <w:p w14:paraId="498FDE89" w14:textId="77777777" w:rsidR="00584BB4" w:rsidRPr="00C16420" w:rsidRDefault="00584BB4" w:rsidP="004D5E08">
            <w:pPr>
              <w:suppressAutoHyphens/>
              <w:spacing w:after="120"/>
              <w:rPr>
                <w:rFonts w:ascii="Century Gothic" w:hAnsi="Century Gothic"/>
                <w:sz w:val="14"/>
                <w:szCs w:val="14"/>
                <w:lang w:val="es-ES"/>
              </w:rPr>
            </w:pPr>
            <w:r w:rsidRPr="00C16420">
              <w:rPr>
                <w:rFonts w:ascii="Century Gothic" w:hAnsi="Century Gothic"/>
                <w:sz w:val="14"/>
                <w:szCs w:val="14"/>
                <w:lang w:val="es-ES"/>
              </w:rPr>
              <w:t>Página n.</w:t>
            </w:r>
            <w:r w:rsidRPr="00C16420">
              <w:rPr>
                <w:rFonts w:ascii="Symbol" w:eastAsia="Symbol" w:hAnsi="Symbol" w:cs="Symbol"/>
                <w:sz w:val="14"/>
                <w:szCs w:val="14"/>
                <w:lang w:val="es-ES"/>
              </w:rPr>
              <w:t>°</w:t>
            </w:r>
            <w:r w:rsidRPr="00C16420">
              <w:rPr>
                <w:rFonts w:ascii="Century Gothic" w:hAnsi="Century Gothic"/>
                <w:sz w:val="14"/>
                <w:szCs w:val="14"/>
                <w:lang w:val="es-ES"/>
              </w:rPr>
              <w:t xml:space="preserve"> ______ de ______</w:t>
            </w:r>
          </w:p>
        </w:tc>
      </w:tr>
      <w:tr w:rsidR="00584BB4" w:rsidRPr="00C16420" w14:paraId="2151FCCD" w14:textId="77777777" w:rsidTr="004D5E08">
        <w:trPr>
          <w:jc w:val="center"/>
        </w:trPr>
        <w:tc>
          <w:tcPr>
            <w:tcW w:w="802" w:type="dxa"/>
            <w:tcBorders>
              <w:top w:val="double" w:sz="6" w:space="0" w:color="auto"/>
              <w:bottom w:val="double" w:sz="6" w:space="0" w:color="auto"/>
              <w:right w:val="single" w:sz="6" w:space="0" w:color="auto"/>
            </w:tcBorders>
            <w:tcMar>
              <w:top w:w="28" w:type="dxa"/>
              <w:left w:w="57" w:type="dxa"/>
              <w:bottom w:w="28" w:type="dxa"/>
              <w:right w:w="57" w:type="dxa"/>
            </w:tcMar>
          </w:tcPr>
          <w:p w14:paraId="038BD41C"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1</w:t>
            </w:r>
          </w:p>
        </w:tc>
        <w:tc>
          <w:tcPr>
            <w:tcW w:w="1134"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654E59A"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2</w:t>
            </w:r>
          </w:p>
        </w:tc>
        <w:tc>
          <w:tcPr>
            <w:tcW w:w="99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1F91DF6"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3</w:t>
            </w:r>
          </w:p>
        </w:tc>
        <w:tc>
          <w:tcPr>
            <w:tcW w:w="85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CFF381D"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4</w:t>
            </w:r>
          </w:p>
        </w:tc>
        <w:tc>
          <w:tcPr>
            <w:tcW w:w="1348"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161890E5"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5</w:t>
            </w:r>
          </w:p>
        </w:tc>
        <w:tc>
          <w:tcPr>
            <w:tcW w:w="117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77B6B72"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6</w:t>
            </w:r>
          </w:p>
        </w:tc>
        <w:tc>
          <w:tcPr>
            <w:tcW w:w="135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4D5CE7A"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7</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95F04E5"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8</w:t>
            </w:r>
          </w:p>
        </w:tc>
        <w:tc>
          <w:tcPr>
            <w:tcW w:w="126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D4BB895"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9</w:t>
            </w:r>
          </w:p>
        </w:tc>
        <w:tc>
          <w:tcPr>
            <w:tcW w:w="144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CF4FB7A"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10</w:t>
            </w:r>
          </w:p>
        </w:tc>
        <w:tc>
          <w:tcPr>
            <w:tcW w:w="147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D605EE0"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11</w:t>
            </w:r>
          </w:p>
        </w:tc>
        <w:tc>
          <w:tcPr>
            <w:tcW w:w="1375" w:type="dxa"/>
            <w:tcBorders>
              <w:top w:val="double" w:sz="6" w:space="0" w:color="auto"/>
              <w:left w:val="single" w:sz="6" w:space="0" w:color="auto"/>
              <w:bottom w:val="double" w:sz="6" w:space="0" w:color="auto"/>
            </w:tcBorders>
            <w:tcMar>
              <w:top w:w="28" w:type="dxa"/>
              <w:left w:w="57" w:type="dxa"/>
              <w:bottom w:w="28" w:type="dxa"/>
              <w:right w:w="57" w:type="dxa"/>
            </w:tcMar>
          </w:tcPr>
          <w:p w14:paraId="45246C0D"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12</w:t>
            </w:r>
          </w:p>
        </w:tc>
      </w:tr>
      <w:tr w:rsidR="00584BB4" w:rsidRPr="00C16420" w14:paraId="161B8AB0" w14:textId="77777777" w:rsidTr="004D5E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47"/>
          <w:jc w:val="center"/>
        </w:trPr>
        <w:tc>
          <w:tcPr>
            <w:tcW w:w="802"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615C0249" w14:textId="77777777" w:rsidR="00584BB4" w:rsidRPr="00C16420" w:rsidRDefault="00584BB4" w:rsidP="004D5E08">
            <w:pPr>
              <w:suppressAutoHyphens/>
              <w:jc w:val="center"/>
              <w:rPr>
                <w:rFonts w:ascii="Century Gothic" w:hAnsi="Century Gothic"/>
                <w:sz w:val="14"/>
                <w:szCs w:val="14"/>
                <w:lang w:val="es-ES"/>
              </w:rPr>
            </w:pPr>
            <w:proofErr w:type="spellStart"/>
            <w:r w:rsidRPr="00C16420">
              <w:rPr>
                <w:rFonts w:ascii="Century Gothic" w:hAnsi="Century Gothic"/>
                <w:sz w:val="14"/>
                <w:szCs w:val="14"/>
                <w:lang w:val="es-ES"/>
              </w:rPr>
              <w:t>N.</w:t>
            </w:r>
            <w:r w:rsidRPr="00C16420">
              <w:rPr>
                <w:rFonts w:ascii="Symbol" w:eastAsia="Symbol" w:hAnsi="Symbol" w:cs="Symbol"/>
                <w:sz w:val="14"/>
                <w:szCs w:val="14"/>
                <w:lang w:val="es-ES"/>
              </w:rPr>
              <w:t>°</w:t>
            </w:r>
            <w:r w:rsidRPr="00C16420">
              <w:rPr>
                <w:rFonts w:ascii="Century Gothic" w:hAnsi="Century Gothic"/>
                <w:sz w:val="14"/>
                <w:szCs w:val="14"/>
                <w:lang w:val="es-ES"/>
              </w:rPr>
              <w:t>de</w:t>
            </w:r>
            <w:proofErr w:type="spellEnd"/>
            <w:r w:rsidRPr="00C16420">
              <w:rPr>
                <w:rFonts w:ascii="Century Gothic" w:hAnsi="Century Gothic"/>
                <w:sz w:val="14"/>
                <w:szCs w:val="14"/>
                <w:lang w:val="es-ES"/>
              </w:rPr>
              <w:t xml:space="preserve"> artículo</w:t>
            </w:r>
          </w:p>
        </w:tc>
        <w:tc>
          <w:tcPr>
            <w:tcW w:w="1134"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1D0A51B"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 xml:space="preserve">Descripción de los bienes </w:t>
            </w:r>
          </w:p>
        </w:tc>
        <w:tc>
          <w:tcPr>
            <w:tcW w:w="99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5C5AB694"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País de origen</w:t>
            </w:r>
          </w:p>
        </w:tc>
        <w:tc>
          <w:tcPr>
            <w:tcW w:w="85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F1B2755"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Fecha de entrega según definición de Incoterms</w:t>
            </w:r>
          </w:p>
        </w:tc>
        <w:tc>
          <w:tcPr>
            <w:tcW w:w="1348"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FC09A01"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Cantidad y unidad física</w:t>
            </w:r>
          </w:p>
        </w:tc>
        <w:tc>
          <w:tcPr>
            <w:tcW w:w="117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AE1060F"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Precio unitario, incluyendo derechos de aduana e impuestos de importación pagados de acuerdo con la IAO 15.8 (c) (i)</w:t>
            </w:r>
          </w:p>
        </w:tc>
        <w:tc>
          <w:tcPr>
            <w:tcW w:w="135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5B2444B"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Derechos de aduana e impuestos de importación pagados por unidad de acuerdo con la IAO 15.8 (c) (</w:t>
            </w:r>
            <w:proofErr w:type="spellStart"/>
            <w:r w:rsidRPr="00C16420">
              <w:rPr>
                <w:rFonts w:ascii="Century Gothic" w:hAnsi="Century Gothic"/>
                <w:sz w:val="14"/>
                <w:szCs w:val="14"/>
                <w:lang w:val="es-ES"/>
              </w:rPr>
              <w:t>ii</w:t>
            </w:r>
            <w:proofErr w:type="spellEnd"/>
            <w:r w:rsidRPr="00C16420">
              <w:rPr>
                <w:rFonts w:ascii="Century Gothic" w:hAnsi="Century Gothic"/>
                <w:sz w:val="14"/>
                <w:szCs w:val="14"/>
                <w:lang w:val="es-ES"/>
              </w:rPr>
              <w:t xml:space="preserve">) (respaldado con documentos)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2F2B8BB"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 xml:space="preserve">Precio unitario neto, sin incluir derechos de aduana e impuestos de importación pagados de acuerdo con la </w:t>
            </w:r>
            <w:r w:rsidRPr="00C16420">
              <w:rPr>
                <w:rFonts w:ascii="Century Gothic" w:hAnsi="Century Gothic"/>
                <w:spacing w:val="-6"/>
                <w:sz w:val="14"/>
                <w:szCs w:val="14"/>
                <w:lang w:val="es-ES"/>
              </w:rPr>
              <w:t>IAO 15.8 (c) (</w:t>
            </w:r>
            <w:proofErr w:type="spellStart"/>
            <w:r w:rsidRPr="00C16420">
              <w:rPr>
                <w:rFonts w:ascii="Century Gothic" w:hAnsi="Century Gothic"/>
                <w:spacing w:val="-6"/>
                <w:sz w:val="14"/>
                <w:szCs w:val="14"/>
                <w:lang w:val="es-ES"/>
              </w:rPr>
              <w:t>iii</w:t>
            </w:r>
            <w:proofErr w:type="spellEnd"/>
            <w:r w:rsidRPr="00C16420">
              <w:rPr>
                <w:rFonts w:ascii="Century Gothic" w:hAnsi="Century Gothic"/>
                <w:spacing w:val="-6"/>
                <w:sz w:val="14"/>
                <w:szCs w:val="14"/>
                <w:lang w:val="es-ES"/>
              </w:rPr>
              <w:t>)</w:t>
            </w:r>
          </w:p>
          <w:p w14:paraId="04A59C5A"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 xml:space="preserve"> (Col. 6 − Col.7)</w:t>
            </w:r>
          </w:p>
        </w:tc>
        <w:tc>
          <w:tcPr>
            <w:tcW w:w="126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06BE7EF"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Precio por artículo neto, sin incluir derechos de aduana e impuestos de importación, de acuerdo con la IAO 15.8 (c) (i)</w:t>
            </w:r>
          </w:p>
          <w:p w14:paraId="26ADA15B"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(Col. 5</w:t>
            </w:r>
            <w:r w:rsidRPr="00C16420">
              <w:rPr>
                <w:rFonts w:ascii="Symbol" w:eastAsia="Symbol" w:hAnsi="Symbol" w:cs="Symbol"/>
                <w:sz w:val="14"/>
                <w:szCs w:val="14"/>
                <w:lang w:val="es-ES"/>
              </w:rPr>
              <w:t>´</w:t>
            </w:r>
            <w:r w:rsidRPr="00C16420">
              <w:rPr>
                <w:rFonts w:ascii="Century Gothic" w:hAnsi="Century Gothic"/>
                <w:sz w:val="14"/>
                <w:szCs w:val="14"/>
                <w:lang w:val="es-ES"/>
              </w:rPr>
              <w:t>8)</w:t>
            </w:r>
          </w:p>
        </w:tc>
        <w:tc>
          <w:tcPr>
            <w:tcW w:w="144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E13D841"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Precio por artículo por concepto de transporte interno, trámites de importación y por otros servicios requeridos en el País del Comprador para hacer llegar los bienes al destino final establecido en los DDL de acuerdo con la IAO 15.8 (c) (v)</w:t>
            </w:r>
          </w:p>
        </w:tc>
        <w:tc>
          <w:tcPr>
            <w:tcW w:w="147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0A5C184C"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Impuestos sobre la venta y otros impuestos pagados o por pagar sobre el artículo, si el Contrato es adjudicado de acuerdo con la IAO 15.8 (c) (</w:t>
            </w:r>
            <w:proofErr w:type="spellStart"/>
            <w:r w:rsidRPr="00C16420">
              <w:rPr>
                <w:rFonts w:ascii="Century Gothic" w:hAnsi="Century Gothic"/>
                <w:sz w:val="14"/>
                <w:szCs w:val="14"/>
                <w:lang w:val="es-ES"/>
              </w:rPr>
              <w:t>iv</w:t>
            </w:r>
            <w:proofErr w:type="spellEnd"/>
            <w:r w:rsidRPr="00C16420">
              <w:rPr>
                <w:rFonts w:ascii="Century Gothic" w:hAnsi="Century Gothic"/>
                <w:sz w:val="14"/>
                <w:szCs w:val="14"/>
                <w:lang w:val="es-ES"/>
              </w:rPr>
              <w:t>)</w:t>
            </w:r>
          </w:p>
        </w:tc>
        <w:tc>
          <w:tcPr>
            <w:tcW w:w="1375"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0A1CD7A1"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Precio Total por artículo</w:t>
            </w:r>
          </w:p>
          <w:p w14:paraId="0F8901ED" w14:textId="77777777" w:rsidR="00584BB4" w:rsidRPr="00C16420" w:rsidRDefault="00584BB4" w:rsidP="004D5E08">
            <w:pPr>
              <w:suppressAutoHyphens/>
              <w:jc w:val="center"/>
              <w:rPr>
                <w:rFonts w:ascii="Century Gothic" w:hAnsi="Century Gothic"/>
                <w:sz w:val="14"/>
                <w:szCs w:val="14"/>
                <w:lang w:val="es-ES"/>
              </w:rPr>
            </w:pPr>
            <w:r w:rsidRPr="00C16420">
              <w:rPr>
                <w:rFonts w:ascii="Century Gothic" w:hAnsi="Century Gothic"/>
                <w:sz w:val="14"/>
                <w:szCs w:val="14"/>
                <w:lang w:val="es-ES"/>
              </w:rPr>
              <w:t>(Col. 9 + 10)</w:t>
            </w:r>
          </w:p>
        </w:tc>
      </w:tr>
      <w:tr w:rsidR="00584BB4" w:rsidRPr="00C16420" w14:paraId="3319761E" w14:textId="77777777" w:rsidTr="004D5E08">
        <w:trPr>
          <w:trHeight w:val="390"/>
          <w:jc w:val="center"/>
        </w:trPr>
        <w:tc>
          <w:tcPr>
            <w:tcW w:w="802"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9A42E25" w14:textId="77777777" w:rsidR="00584BB4" w:rsidRPr="00C16420" w:rsidRDefault="00584BB4" w:rsidP="004D5E08">
            <w:pPr>
              <w:suppressAutoHyphens/>
              <w:rPr>
                <w:rFonts w:ascii="Century Gothic" w:hAnsi="Century Gothic"/>
                <w:i/>
                <w:iCs/>
                <w:sz w:val="14"/>
                <w:szCs w:val="14"/>
                <w:lang w:val="es-ES"/>
              </w:rPr>
            </w:pPr>
            <w:r w:rsidRPr="00C16420">
              <w:rPr>
                <w:rFonts w:ascii="Century Gothic" w:hAnsi="Century Gothic"/>
                <w:i/>
                <w:iCs/>
                <w:sz w:val="14"/>
                <w:szCs w:val="14"/>
                <w:lang w:val="es-ES"/>
              </w:rPr>
              <w:t>[Indique el número del artículo].</w:t>
            </w:r>
          </w:p>
        </w:tc>
        <w:tc>
          <w:tcPr>
            <w:tcW w:w="113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A8B21B9" w14:textId="77777777" w:rsidR="00584BB4" w:rsidRPr="00C16420" w:rsidRDefault="00584BB4" w:rsidP="004D5E08">
            <w:pPr>
              <w:suppressAutoHyphens/>
              <w:rPr>
                <w:rFonts w:ascii="Century Gothic" w:hAnsi="Century Gothic"/>
                <w:i/>
                <w:iCs/>
                <w:sz w:val="14"/>
                <w:szCs w:val="14"/>
                <w:lang w:val="es-ES"/>
              </w:rPr>
            </w:pPr>
            <w:r w:rsidRPr="00C16420">
              <w:rPr>
                <w:rFonts w:ascii="Century Gothic" w:hAnsi="Century Gothic"/>
                <w:i/>
                <w:iCs/>
                <w:sz w:val="14"/>
                <w:szCs w:val="14"/>
                <w:lang w:val="es-ES"/>
              </w:rPr>
              <w:t>[Indique el nombre de los bienes].</w:t>
            </w:r>
          </w:p>
        </w:tc>
        <w:tc>
          <w:tcPr>
            <w:tcW w:w="993" w:type="dxa"/>
            <w:tcBorders>
              <w:top w:val="single" w:sz="6" w:space="0" w:color="auto"/>
              <w:left w:val="single" w:sz="6" w:space="0" w:color="auto"/>
              <w:right w:val="single" w:sz="6" w:space="0" w:color="auto"/>
            </w:tcBorders>
            <w:tcMar>
              <w:top w:w="28" w:type="dxa"/>
              <w:left w:w="57" w:type="dxa"/>
              <w:bottom w:w="28" w:type="dxa"/>
              <w:right w:w="57" w:type="dxa"/>
            </w:tcMar>
          </w:tcPr>
          <w:p w14:paraId="76999FB4" w14:textId="77777777" w:rsidR="00584BB4" w:rsidRPr="00C16420" w:rsidRDefault="00584BB4" w:rsidP="004D5E08">
            <w:pPr>
              <w:suppressAutoHyphens/>
              <w:rPr>
                <w:rFonts w:ascii="Century Gothic" w:hAnsi="Century Gothic"/>
                <w:i/>
                <w:iCs/>
                <w:sz w:val="14"/>
                <w:szCs w:val="14"/>
                <w:lang w:val="es-ES"/>
              </w:rPr>
            </w:pPr>
            <w:r w:rsidRPr="00C16420">
              <w:rPr>
                <w:rFonts w:ascii="Century Gothic" w:hAnsi="Century Gothic"/>
                <w:i/>
                <w:iCs/>
                <w:sz w:val="14"/>
                <w:szCs w:val="14"/>
                <w:lang w:val="es-ES"/>
              </w:rPr>
              <w:t>[Indique el país de origen de los bienes].</w:t>
            </w:r>
          </w:p>
        </w:tc>
        <w:tc>
          <w:tcPr>
            <w:tcW w:w="850" w:type="dxa"/>
            <w:tcBorders>
              <w:top w:val="single" w:sz="6" w:space="0" w:color="auto"/>
              <w:left w:val="single" w:sz="6" w:space="0" w:color="auto"/>
              <w:right w:val="single" w:sz="6" w:space="0" w:color="auto"/>
            </w:tcBorders>
            <w:tcMar>
              <w:top w:w="28" w:type="dxa"/>
              <w:left w:w="57" w:type="dxa"/>
              <w:bottom w:w="28" w:type="dxa"/>
              <w:right w:w="57" w:type="dxa"/>
            </w:tcMar>
          </w:tcPr>
          <w:p w14:paraId="7E90B300" w14:textId="77777777" w:rsidR="00584BB4" w:rsidRPr="00C16420" w:rsidRDefault="00584BB4" w:rsidP="004D5E08">
            <w:pPr>
              <w:suppressAutoHyphens/>
              <w:rPr>
                <w:rFonts w:ascii="Century Gothic" w:hAnsi="Century Gothic"/>
                <w:i/>
                <w:iCs/>
                <w:sz w:val="14"/>
                <w:szCs w:val="14"/>
                <w:lang w:val="es-ES"/>
              </w:rPr>
            </w:pPr>
            <w:r w:rsidRPr="00C16420">
              <w:rPr>
                <w:rFonts w:ascii="Century Gothic" w:hAnsi="Century Gothic"/>
                <w:i/>
                <w:iCs/>
                <w:sz w:val="14"/>
                <w:szCs w:val="14"/>
                <w:lang w:val="es-ES"/>
              </w:rPr>
              <w:t>[Indique la Fecha de Entrega ofertada].</w:t>
            </w:r>
          </w:p>
        </w:tc>
        <w:tc>
          <w:tcPr>
            <w:tcW w:w="134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02FF586" w14:textId="77777777" w:rsidR="00584BB4" w:rsidRPr="00C16420" w:rsidRDefault="00584BB4" w:rsidP="004D5E08">
            <w:pPr>
              <w:suppressAutoHyphens/>
              <w:rPr>
                <w:rFonts w:ascii="Century Gothic" w:hAnsi="Century Gothic"/>
                <w:i/>
                <w:iCs/>
                <w:sz w:val="14"/>
                <w:szCs w:val="14"/>
                <w:lang w:val="es-ES"/>
              </w:rPr>
            </w:pPr>
            <w:r w:rsidRPr="00C16420">
              <w:rPr>
                <w:rFonts w:ascii="Century Gothic" w:hAnsi="Century Gothic"/>
                <w:i/>
                <w:iCs/>
                <w:sz w:val="14"/>
                <w:szCs w:val="14"/>
                <w:lang w:val="es-ES"/>
              </w:rPr>
              <w:t>[Indique el número de unidades que se proveerán y el nombre de la unidad física de medida].</w:t>
            </w:r>
          </w:p>
        </w:tc>
        <w:tc>
          <w:tcPr>
            <w:tcW w:w="1173" w:type="dxa"/>
            <w:tcBorders>
              <w:top w:val="single" w:sz="6" w:space="0" w:color="auto"/>
              <w:left w:val="single" w:sz="6" w:space="0" w:color="auto"/>
              <w:right w:val="single" w:sz="6" w:space="0" w:color="auto"/>
            </w:tcBorders>
            <w:tcMar>
              <w:top w:w="28" w:type="dxa"/>
              <w:left w:w="57" w:type="dxa"/>
              <w:bottom w:w="28" w:type="dxa"/>
              <w:right w:w="57" w:type="dxa"/>
            </w:tcMar>
          </w:tcPr>
          <w:p w14:paraId="1AEAC629" w14:textId="77777777" w:rsidR="00584BB4" w:rsidRPr="00C16420" w:rsidRDefault="00584BB4" w:rsidP="004D5E08">
            <w:pPr>
              <w:suppressAutoHyphens/>
              <w:rPr>
                <w:rFonts w:ascii="Century Gothic" w:hAnsi="Century Gothic"/>
                <w:i/>
                <w:iCs/>
                <w:sz w:val="14"/>
                <w:szCs w:val="14"/>
                <w:lang w:val="es-ES"/>
              </w:rPr>
            </w:pPr>
            <w:r w:rsidRPr="00C16420">
              <w:rPr>
                <w:rFonts w:ascii="Century Gothic" w:hAnsi="Century Gothic"/>
                <w:i/>
                <w:iCs/>
                <w:sz w:val="14"/>
                <w:szCs w:val="14"/>
                <w:lang w:val="es-ES"/>
              </w:rPr>
              <w:t>[Indique el precio unitario por unidad].</w:t>
            </w:r>
          </w:p>
        </w:tc>
        <w:tc>
          <w:tcPr>
            <w:tcW w:w="1350" w:type="dxa"/>
            <w:tcBorders>
              <w:top w:val="single" w:sz="6" w:space="0" w:color="auto"/>
              <w:left w:val="single" w:sz="6" w:space="0" w:color="auto"/>
              <w:right w:val="single" w:sz="6" w:space="0" w:color="auto"/>
            </w:tcBorders>
            <w:tcMar>
              <w:top w:w="28" w:type="dxa"/>
              <w:left w:w="57" w:type="dxa"/>
              <w:bottom w:w="28" w:type="dxa"/>
              <w:right w:w="57" w:type="dxa"/>
            </w:tcMar>
          </w:tcPr>
          <w:p w14:paraId="3BC0DA60" w14:textId="77777777" w:rsidR="00584BB4" w:rsidRPr="00C16420" w:rsidRDefault="00584BB4" w:rsidP="004D5E08">
            <w:pPr>
              <w:suppressAutoHyphens/>
              <w:rPr>
                <w:rFonts w:ascii="Century Gothic" w:hAnsi="Century Gothic"/>
                <w:i/>
                <w:iCs/>
                <w:sz w:val="14"/>
                <w:szCs w:val="14"/>
                <w:lang w:val="es-ES"/>
              </w:rPr>
            </w:pPr>
            <w:r w:rsidRPr="00C16420">
              <w:rPr>
                <w:rFonts w:ascii="Century Gothic" w:hAnsi="Century Gothic"/>
                <w:i/>
                <w:iCs/>
                <w:sz w:val="14"/>
                <w:szCs w:val="14"/>
                <w:lang w:val="es-ES"/>
              </w:rPr>
              <w:t>[Indique los derechos de aduana e impuestos de importación pagados por unidad].</w:t>
            </w:r>
          </w:p>
        </w:tc>
        <w:tc>
          <w:tcPr>
            <w:tcW w:w="1170" w:type="dxa"/>
            <w:tcBorders>
              <w:top w:val="single" w:sz="6" w:space="0" w:color="auto"/>
              <w:left w:val="single" w:sz="6" w:space="0" w:color="auto"/>
              <w:right w:val="single" w:sz="6" w:space="0" w:color="auto"/>
            </w:tcBorders>
            <w:tcMar>
              <w:top w:w="28" w:type="dxa"/>
              <w:left w:w="57" w:type="dxa"/>
              <w:bottom w:w="28" w:type="dxa"/>
              <w:right w:w="57" w:type="dxa"/>
            </w:tcMar>
          </w:tcPr>
          <w:p w14:paraId="708679A7" w14:textId="77777777" w:rsidR="00584BB4" w:rsidRPr="00C16420" w:rsidRDefault="00584BB4" w:rsidP="004D5E08">
            <w:pPr>
              <w:suppressAutoHyphens/>
              <w:rPr>
                <w:rFonts w:ascii="Century Gothic" w:hAnsi="Century Gothic"/>
                <w:i/>
                <w:iCs/>
                <w:sz w:val="14"/>
                <w:szCs w:val="14"/>
                <w:lang w:val="es-ES"/>
              </w:rPr>
            </w:pPr>
            <w:r w:rsidRPr="00C16420">
              <w:rPr>
                <w:rFonts w:ascii="Century Gothic" w:hAnsi="Century Gothic"/>
                <w:i/>
                <w:iCs/>
                <w:sz w:val="14"/>
                <w:szCs w:val="14"/>
                <w:lang w:val="es-ES"/>
              </w:rPr>
              <w:t>[Indique precio unitario CIP neto, sin incluir derechos de aduana e impuestos de importación].</w:t>
            </w:r>
          </w:p>
        </w:tc>
        <w:tc>
          <w:tcPr>
            <w:tcW w:w="1260" w:type="dxa"/>
            <w:tcBorders>
              <w:top w:val="single" w:sz="6" w:space="0" w:color="auto"/>
              <w:left w:val="single" w:sz="6" w:space="0" w:color="auto"/>
              <w:right w:val="single" w:sz="6" w:space="0" w:color="auto"/>
            </w:tcBorders>
            <w:tcMar>
              <w:top w:w="28" w:type="dxa"/>
              <w:left w:w="57" w:type="dxa"/>
              <w:bottom w:w="28" w:type="dxa"/>
              <w:right w:w="57" w:type="dxa"/>
            </w:tcMar>
          </w:tcPr>
          <w:p w14:paraId="71F5E145" w14:textId="77777777" w:rsidR="00584BB4" w:rsidRPr="00C16420" w:rsidRDefault="00584BB4" w:rsidP="004D5E08">
            <w:pPr>
              <w:suppressAutoHyphens/>
              <w:rPr>
                <w:rFonts w:ascii="Century Gothic" w:hAnsi="Century Gothic"/>
                <w:i/>
                <w:iCs/>
                <w:sz w:val="14"/>
                <w:szCs w:val="14"/>
                <w:lang w:val="es-ES"/>
              </w:rPr>
            </w:pPr>
            <w:r w:rsidRPr="00C16420">
              <w:rPr>
                <w:rFonts w:ascii="Century Gothic" w:hAnsi="Century Gothic"/>
                <w:i/>
                <w:iCs/>
                <w:sz w:val="14"/>
                <w:szCs w:val="14"/>
                <w:lang w:val="es-ES"/>
              </w:rPr>
              <w:t>[Indique precios CIP por artículo neto sin incluir derechos de aduana e impuestos de importación].</w:t>
            </w:r>
          </w:p>
        </w:tc>
        <w:tc>
          <w:tcPr>
            <w:tcW w:w="1440" w:type="dxa"/>
            <w:tcBorders>
              <w:top w:val="single" w:sz="6" w:space="0" w:color="auto"/>
              <w:left w:val="single" w:sz="6" w:space="0" w:color="auto"/>
              <w:right w:val="single" w:sz="6" w:space="0" w:color="auto"/>
            </w:tcBorders>
            <w:tcMar>
              <w:top w:w="28" w:type="dxa"/>
              <w:left w:w="57" w:type="dxa"/>
              <w:bottom w:w="28" w:type="dxa"/>
              <w:right w:w="57" w:type="dxa"/>
            </w:tcMar>
          </w:tcPr>
          <w:p w14:paraId="00CFF999" w14:textId="77777777" w:rsidR="00584BB4" w:rsidRPr="00C16420" w:rsidRDefault="00584BB4" w:rsidP="004D5E08">
            <w:pPr>
              <w:suppressAutoHyphens/>
              <w:rPr>
                <w:rFonts w:ascii="Century Gothic" w:hAnsi="Century Gothic"/>
                <w:i/>
                <w:iCs/>
                <w:sz w:val="14"/>
                <w:szCs w:val="14"/>
                <w:lang w:val="es-ES"/>
              </w:rPr>
            </w:pPr>
            <w:r w:rsidRPr="00C16420">
              <w:rPr>
                <w:rFonts w:ascii="Century Gothic" w:hAnsi="Century Gothic"/>
                <w:i/>
                <w:iCs/>
                <w:sz w:val="14"/>
                <w:szCs w:val="14"/>
                <w:lang w:val="es-ES"/>
              </w:rPr>
              <w:t>[Indique precio por transporte interno y por otros servicios requeridos en el País del Comprador].</w:t>
            </w:r>
          </w:p>
        </w:tc>
        <w:tc>
          <w:tcPr>
            <w:tcW w:w="1473"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5A71ADA" w14:textId="77777777" w:rsidR="00584BB4" w:rsidRPr="00C16420" w:rsidRDefault="00584BB4" w:rsidP="004D5E08">
            <w:pPr>
              <w:suppressAutoHyphens/>
              <w:rPr>
                <w:rFonts w:ascii="Century Gothic" w:hAnsi="Century Gothic"/>
                <w:i/>
                <w:iCs/>
                <w:sz w:val="14"/>
                <w:szCs w:val="14"/>
                <w:lang w:val="es-ES"/>
              </w:rPr>
            </w:pPr>
            <w:r w:rsidRPr="00C16420">
              <w:rPr>
                <w:rFonts w:ascii="Century Gothic" w:hAnsi="Century Gothic"/>
                <w:i/>
                <w:iCs/>
                <w:sz w:val="14"/>
                <w:szCs w:val="14"/>
                <w:lang w:val="es-ES"/>
              </w:rPr>
              <w:t>[Indique los impuestos sobre la venta y otros impuestos pagaderos sobre el artículo si el Contrato es adjudicado].</w:t>
            </w:r>
          </w:p>
        </w:tc>
        <w:tc>
          <w:tcPr>
            <w:tcW w:w="1375"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36BE06D9" w14:textId="77777777" w:rsidR="00584BB4" w:rsidRPr="00C16420" w:rsidRDefault="00584BB4" w:rsidP="004D5E08">
            <w:pPr>
              <w:suppressAutoHyphens/>
              <w:rPr>
                <w:rFonts w:ascii="Century Gothic" w:hAnsi="Century Gothic"/>
                <w:i/>
                <w:iCs/>
                <w:sz w:val="14"/>
                <w:szCs w:val="14"/>
                <w:lang w:val="es-ES"/>
              </w:rPr>
            </w:pPr>
            <w:r w:rsidRPr="00C16420">
              <w:rPr>
                <w:rFonts w:ascii="Century Gothic" w:hAnsi="Century Gothic"/>
                <w:i/>
                <w:iCs/>
                <w:sz w:val="14"/>
                <w:szCs w:val="14"/>
                <w:lang w:val="es-ES"/>
              </w:rPr>
              <w:t>[Indique el precio total por artículo].</w:t>
            </w:r>
          </w:p>
        </w:tc>
      </w:tr>
      <w:tr w:rsidR="00584BB4" w:rsidRPr="00C16420" w14:paraId="16B58E52" w14:textId="77777777" w:rsidTr="004D5E08">
        <w:trPr>
          <w:trHeight w:val="390"/>
          <w:jc w:val="center"/>
        </w:trPr>
        <w:tc>
          <w:tcPr>
            <w:tcW w:w="802"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72D53B15" w14:textId="77777777" w:rsidR="00584BB4" w:rsidRPr="00C16420" w:rsidRDefault="00584BB4" w:rsidP="004D5E08">
            <w:pPr>
              <w:suppressAutoHyphens/>
              <w:rPr>
                <w:rFonts w:ascii="Century Gothic" w:hAnsi="Century Gothic"/>
                <w:sz w:val="14"/>
                <w:szCs w:val="14"/>
                <w:lang w:val="es-ES"/>
              </w:rPr>
            </w:pPr>
          </w:p>
        </w:tc>
        <w:tc>
          <w:tcPr>
            <w:tcW w:w="113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9487AD4" w14:textId="77777777" w:rsidR="00584BB4" w:rsidRPr="00C16420" w:rsidRDefault="00584BB4" w:rsidP="004D5E08">
            <w:pPr>
              <w:suppressAutoHyphens/>
              <w:rPr>
                <w:rFonts w:ascii="Century Gothic" w:hAnsi="Century Gothic"/>
                <w:sz w:val="14"/>
                <w:szCs w:val="14"/>
                <w:lang w:val="es-ES"/>
              </w:rPr>
            </w:pPr>
          </w:p>
        </w:tc>
        <w:tc>
          <w:tcPr>
            <w:tcW w:w="993" w:type="dxa"/>
            <w:tcBorders>
              <w:top w:val="single" w:sz="6" w:space="0" w:color="auto"/>
              <w:left w:val="single" w:sz="6" w:space="0" w:color="auto"/>
              <w:right w:val="single" w:sz="6" w:space="0" w:color="auto"/>
            </w:tcBorders>
            <w:tcMar>
              <w:top w:w="28" w:type="dxa"/>
              <w:left w:w="57" w:type="dxa"/>
              <w:bottom w:w="28" w:type="dxa"/>
              <w:right w:w="57" w:type="dxa"/>
            </w:tcMar>
          </w:tcPr>
          <w:p w14:paraId="6C9D0DED" w14:textId="77777777" w:rsidR="00584BB4" w:rsidRPr="00C16420" w:rsidRDefault="00584BB4" w:rsidP="004D5E08">
            <w:pPr>
              <w:suppressAutoHyphens/>
              <w:rPr>
                <w:rFonts w:ascii="Century Gothic" w:hAnsi="Century Gothic"/>
                <w:sz w:val="14"/>
                <w:szCs w:val="14"/>
                <w:lang w:val="es-ES"/>
              </w:rPr>
            </w:pPr>
          </w:p>
        </w:tc>
        <w:tc>
          <w:tcPr>
            <w:tcW w:w="850" w:type="dxa"/>
            <w:tcBorders>
              <w:top w:val="single" w:sz="6" w:space="0" w:color="auto"/>
              <w:left w:val="single" w:sz="6" w:space="0" w:color="auto"/>
              <w:right w:val="single" w:sz="6" w:space="0" w:color="auto"/>
            </w:tcBorders>
            <w:tcMar>
              <w:top w:w="28" w:type="dxa"/>
              <w:left w:w="57" w:type="dxa"/>
              <w:bottom w:w="28" w:type="dxa"/>
              <w:right w:w="57" w:type="dxa"/>
            </w:tcMar>
          </w:tcPr>
          <w:p w14:paraId="602C2120" w14:textId="77777777" w:rsidR="00584BB4" w:rsidRPr="00C16420" w:rsidRDefault="00584BB4" w:rsidP="004D5E08">
            <w:pPr>
              <w:suppressAutoHyphens/>
              <w:rPr>
                <w:rFonts w:ascii="Century Gothic" w:hAnsi="Century Gothic"/>
                <w:sz w:val="14"/>
                <w:szCs w:val="14"/>
                <w:lang w:val="es-ES"/>
              </w:rPr>
            </w:pPr>
          </w:p>
        </w:tc>
        <w:tc>
          <w:tcPr>
            <w:tcW w:w="134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7FFB559" w14:textId="77777777" w:rsidR="00584BB4" w:rsidRPr="00C16420" w:rsidRDefault="00584BB4" w:rsidP="004D5E08">
            <w:pPr>
              <w:suppressAutoHyphens/>
              <w:rPr>
                <w:rFonts w:ascii="Century Gothic" w:hAnsi="Century Gothic"/>
                <w:sz w:val="14"/>
                <w:szCs w:val="14"/>
                <w:lang w:val="es-ES"/>
              </w:rPr>
            </w:pPr>
          </w:p>
        </w:tc>
        <w:tc>
          <w:tcPr>
            <w:tcW w:w="1173" w:type="dxa"/>
            <w:tcBorders>
              <w:top w:val="single" w:sz="6" w:space="0" w:color="auto"/>
              <w:left w:val="single" w:sz="6" w:space="0" w:color="auto"/>
              <w:right w:val="single" w:sz="6" w:space="0" w:color="auto"/>
            </w:tcBorders>
            <w:tcMar>
              <w:top w:w="28" w:type="dxa"/>
              <w:left w:w="57" w:type="dxa"/>
              <w:bottom w:w="28" w:type="dxa"/>
              <w:right w:w="57" w:type="dxa"/>
            </w:tcMar>
          </w:tcPr>
          <w:p w14:paraId="47DCE050" w14:textId="77777777" w:rsidR="00584BB4" w:rsidRPr="00C16420" w:rsidRDefault="00584BB4" w:rsidP="004D5E08">
            <w:pPr>
              <w:suppressAutoHyphens/>
              <w:rPr>
                <w:rFonts w:ascii="Century Gothic" w:hAnsi="Century Gothic"/>
                <w:sz w:val="14"/>
                <w:szCs w:val="14"/>
                <w:lang w:val="es-ES"/>
              </w:rPr>
            </w:pPr>
          </w:p>
        </w:tc>
        <w:tc>
          <w:tcPr>
            <w:tcW w:w="1350" w:type="dxa"/>
            <w:tcBorders>
              <w:top w:val="single" w:sz="6" w:space="0" w:color="auto"/>
              <w:left w:val="single" w:sz="6" w:space="0" w:color="auto"/>
              <w:right w:val="single" w:sz="6" w:space="0" w:color="auto"/>
            </w:tcBorders>
            <w:tcMar>
              <w:top w:w="28" w:type="dxa"/>
              <w:left w:w="57" w:type="dxa"/>
              <w:bottom w:w="28" w:type="dxa"/>
              <w:right w:w="57" w:type="dxa"/>
            </w:tcMar>
          </w:tcPr>
          <w:p w14:paraId="7F9633C0" w14:textId="77777777" w:rsidR="00584BB4" w:rsidRPr="00C16420" w:rsidRDefault="00584BB4" w:rsidP="004D5E08">
            <w:pPr>
              <w:suppressAutoHyphens/>
              <w:rPr>
                <w:rFonts w:ascii="Century Gothic" w:hAnsi="Century Gothic"/>
                <w:sz w:val="14"/>
                <w:szCs w:val="14"/>
                <w:lang w:val="es-ES"/>
              </w:rPr>
            </w:pPr>
          </w:p>
        </w:tc>
        <w:tc>
          <w:tcPr>
            <w:tcW w:w="1170" w:type="dxa"/>
            <w:tcBorders>
              <w:top w:val="single" w:sz="6" w:space="0" w:color="auto"/>
              <w:left w:val="single" w:sz="6" w:space="0" w:color="auto"/>
              <w:right w:val="single" w:sz="6" w:space="0" w:color="auto"/>
            </w:tcBorders>
            <w:tcMar>
              <w:top w:w="28" w:type="dxa"/>
              <w:left w:w="57" w:type="dxa"/>
              <w:bottom w:w="28" w:type="dxa"/>
              <w:right w:w="57" w:type="dxa"/>
            </w:tcMar>
          </w:tcPr>
          <w:p w14:paraId="404C5306" w14:textId="77777777" w:rsidR="00584BB4" w:rsidRPr="00C16420" w:rsidRDefault="00584BB4" w:rsidP="004D5E08">
            <w:pPr>
              <w:suppressAutoHyphens/>
              <w:rPr>
                <w:rFonts w:ascii="Century Gothic" w:hAnsi="Century Gothic"/>
                <w:sz w:val="14"/>
                <w:szCs w:val="14"/>
                <w:lang w:val="es-ES"/>
              </w:rPr>
            </w:pPr>
          </w:p>
        </w:tc>
        <w:tc>
          <w:tcPr>
            <w:tcW w:w="1260" w:type="dxa"/>
            <w:tcBorders>
              <w:top w:val="single" w:sz="6" w:space="0" w:color="auto"/>
              <w:left w:val="single" w:sz="6" w:space="0" w:color="auto"/>
              <w:right w:val="single" w:sz="6" w:space="0" w:color="auto"/>
            </w:tcBorders>
            <w:tcMar>
              <w:top w:w="28" w:type="dxa"/>
              <w:left w:w="57" w:type="dxa"/>
              <w:bottom w:w="28" w:type="dxa"/>
              <w:right w:w="57" w:type="dxa"/>
            </w:tcMar>
          </w:tcPr>
          <w:p w14:paraId="4B19D3D6" w14:textId="77777777" w:rsidR="00584BB4" w:rsidRPr="00C16420" w:rsidRDefault="00584BB4" w:rsidP="004D5E08">
            <w:pPr>
              <w:suppressAutoHyphens/>
              <w:rPr>
                <w:rFonts w:ascii="Century Gothic" w:hAnsi="Century Gothic"/>
                <w:sz w:val="14"/>
                <w:szCs w:val="14"/>
                <w:lang w:val="es-ES"/>
              </w:rPr>
            </w:pPr>
          </w:p>
        </w:tc>
        <w:tc>
          <w:tcPr>
            <w:tcW w:w="1440" w:type="dxa"/>
            <w:tcBorders>
              <w:top w:val="single" w:sz="6" w:space="0" w:color="auto"/>
              <w:left w:val="single" w:sz="6" w:space="0" w:color="auto"/>
              <w:right w:val="single" w:sz="6" w:space="0" w:color="auto"/>
            </w:tcBorders>
            <w:tcMar>
              <w:top w:w="28" w:type="dxa"/>
              <w:left w:w="57" w:type="dxa"/>
              <w:bottom w:w="28" w:type="dxa"/>
              <w:right w:w="57" w:type="dxa"/>
            </w:tcMar>
          </w:tcPr>
          <w:p w14:paraId="38E09D99" w14:textId="77777777" w:rsidR="00584BB4" w:rsidRPr="00C16420" w:rsidRDefault="00584BB4" w:rsidP="004D5E08">
            <w:pPr>
              <w:suppressAutoHyphens/>
              <w:rPr>
                <w:rFonts w:ascii="Century Gothic" w:hAnsi="Century Gothic"/>
                <w:sz w:val="14"/>
                <w:szCs w:val="14"/>
                <w:lang w:val="es-ES"/>
              </w:rPr>
            </w:pPr>
          </w:p>
        </w:tc>
        <w:tc>
          <w:tcPr>
            <w:tcW w:w="1473"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C0ABCCB" w14:textId="77777777" w:rsidR="00584BB4" w:rsidRPr="00C16420" w:rsidRDefault="00584BB4" w:rsidP="004D5E08">
            <w:pPr>
              <w:suppressAutoHyphens/>
              <w:rPr>
                <w:rFonts w:ascii="Century Gothic" w:hAnsi="Century Gothic"/>
                <w:sz w:val="14"/>
                <w:szCs w:val="14"/>
                <w:lang w:val="es-ES"/>
              </w:rPr>
            </w:pPr>
          </w:p>
        </w:tc>
        <w:tc>
          <w:tcPr>
            <w:tcW w:w="1375"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62F972CA" w14:textId="77777777" w:rsidR="00584BB4" w:rsidRPr="00C16420" w:rsidRDefault="00584BB4" w:rsidP="004D5E08">
            <w:pPr>
              <w:suppressAutoHyphens/>
              <w:rPr>
                <w:rFonts w:ascii="Century Gothic" w:hAnsi="Century Gothic"/>
                <w:sz w:val="14"/>
                <w:szCs w:val="14"/>
                <w:lang w:val="es-ES"/>
              </w:rPr>
            </w:pPr>
          </w:p>
        </w:tc>
      </w:tr>
      <w:tr w:rsidR="00584BB4" w:rsidRPr="00C16420" w14:paraId="13187A54" w14:textId="77777777" w:rsidTr="004D5E08">
        <w:trPr>
          <w:trHeight w:val="333"/>
          <w:jc w:val="center"/>
        </w:trPr>
        <w:tc>
          <w:tcPr>
            <w:tcW w:w="11520" w:type="dxa"/>
            <w:gridSpan w:val="10"/>
            <w:tcBorders>
              <w:top w:val="double" w:sz="6" w:space="0" w:color="auto"/>
              <w:left w:val="nil"/>
              <w:bottom w:val="nil"/>
              <w:right w:val="double" w:sz="6" w:space="0" w:color="auto"/>
            </w:tcBorders>
            <w:tcMar>
              <w:top w:w="28" w:type="dxa"/>
              <w:left w:w="57" w:type="dxa"/>
              <w:bottom w:w="28" w:type="dxa"/>
              <w:right w:w="57" w:type="dxa"/>
            </w:tcMar>
          </w:tcPr>
          <w:p w14:paraId="4E219896" w14:textId="77777777" w:rsidR="00584BB4" w:rsidRPr="00C16420" w:rsidRDefault="00584BB4" w:rsidP="004D5E08">
            <w:pPr>
              <w:suppressAutoHyphens/>
              <w:rPr>
                <w:rFonts w:ascii="Century Gothic" w:hAnsi="Century Gothic"/>
                <w:sz w:val="14"/>
                <w:szCs w:val="14"/>
                <w:lang w:val="es-ES"/>
              </w:rPr>
            </w:pPr>
          </w:p>
        </w:tc>
        <w:tc>
          <w:tcPr>
            <w:tcW w:w="1473"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79E78031" w14:textId="77777777" w:rsidR="00584BB4" w:rsidRPr="00C16420" w:rsidRDefault="00584BB4" w:rsidP="004D5E08">
            <w:pPr>
              <w:pStyle w:val="Textocomentario"/>
              <w:suppressAutoHyphens/>
              <w:spacing w:before="60" w:after="60"/>
              <w:jc w:val="center"/>
              <w:rPr>
                <w:rFonts w:ascii="Century Gothic" w:hAnsi="Century Gothic"/>
                <w:sz w:val="14"/>
                <w:szCs w:val="14"/>
                <w:lang w:val="es-ES"/>
              </w:rPr>
            </w:pPr>
            <w:r w:rsidRPr="00C16420">
              <w:rPr>
                <w:rFonts w:ascii="Century Gothic" w:hAnsi="Century Gothic"/>
                <w:sz w:val="14"/>
                <w:szCs w:val="14"/>
                <w:lang w:val="es-ES"/>
              </w:rPr>
              <w:t>Precio total de la Oferta</w:t>
            </w:r>
            <w:r>
              <w:rPr>
                <w:rFonts w:ascii="Century Gothic" w:hAnsi="Century Gothic"/>
                <w:sz w:val="14"/>
                <w:szCs w:val="14"/>
                <w:lang w:val="es-ES"/>
              </w:rPr>
              <w:t xml:space="preserve"> (</w:t>
            </w:r>
            <w:r w:rsidRPr="004A1ED6">
              <w:rPr>
                <w:rFonts w:ascii="Century Gothic" w:hAnsi="Century Gothic"/>
                <w:b/>
                <w:bCs/>
                <w:sz w:val="14"/>
                <w:szCs w:val="14"/>
                <w:u w:val="single"/>
                <w:lang w:val="es-ES"/>
              </w:rPr>
              <w:t>SIN IVA</w:t>
            </w:r>
            <w:r>
              <w:rPr>
                <w:rFonts w:ascii="Century Gothic" w:hAnsi="Century Gothic"/>
                <w:sz w:val="14"/>
                <w:szCs w:val="14"/>
                <w:lang w:val="es-ES"/>
              </w:rPr>
              <w:t>)</w:t>
            </w:r>
          </w:p>
        </w:tc>
        <w:tc>
          <w:tcPr>
            <w:tcW w:w="1375"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412DBF80" w14:textId="77777777" w:rsidR="00584BB4" w:rsidRPr="00C16420" w:rsidRDefault="00584BB4" w:rsidP="004D5E08">
            <w:pPr>
              <w:suppressAutoHyphens/>
              <w:spacing w:before="60" w:after="60"/>
              <w:rPr>
                <w:rFonts w:ascii="Century Gothic" w:hAnsi="Century Gothic"/>
                <w:sz w:val="14"/>
                <w:szCs w:val="14"/>
                <w:lang w:val="es-ES"/>
              </w:rPr>
            </w:pPr>
          </w:p>
        </w:tc>
      </w:tr>
      <w:tr w:rsidR="00584BB4" w:rsidRPr="00C16420" w14:paraId="4B2BC951" w14:textId="77777777" w:rsidTr="004D5E08">
        <w:trPr>
          <w:trHeight w:hRule="exact" w:val="495"/>
          <w:jc w:val="center"/>
        </w:trPr>
        <w:tc>
          <w:tcPr>
            <w:tcW w:w="14368" w:type="dxa"/>
            <w:gridSpan w:val="12"/>
            <w:tcBorders>
              <w:top w:val="nil"/>
              <w:left w:val="nil"/>
              <w:bottom w:val="nil"/>
              <w:right w:val="nil"/>
            </w:tcBorders>
            <w:tcMar>
              <w:top w:w="28" w:type="dxa"/>
              <w:left w:w="57" w:type="dxa"/>
              <w:bottom w:w="28" w:type="dxa"/>
              <w:right w:w="57" w:type="dxa"/>
            </w:tcMar>
          </w:tcPr>
          <w:p w14:paraId="2D19A06A" w14:textId="77777777" w:rsidR="00584BB4" w:rsidRPr="00C16420" w:rsidRDefault="00584BB4" w:rsidP="004D5E08">
            <w:pPr>
              <w:suppressAutoHyphens/>
              <w:spacing w:before="100"/>
              <w:rPr>
                <w:rFonts w:ascii="Century Gothic" w:hAnsi="Century Gothic"/>
                <w:i/>
                <w:iCs/>
                <w:sz w:val="14"/>
                <w:szCs w:val="14"/>
                <w:lang w:val="es-ES"/>
              </w:rPr>
            </w:pPr>
            <w:r w:rsidRPr="00C16420">
              <w:rPr>
                <w:rFonts w:ascii="Century Gothic" w:hAnsi="Century Gothic"/>
                <w:sz w:val="14"/>
                <w:szCs w:val="14"/>
                <w:lang w:val="es-ES"/>
              </w:rPr>
              <w:t xml:space="preserve">Nombre del Oferente: </w:t>
            </w:r>
            <w:r w:rsidRPr="00C16420">
              <w:rPr>
                <w:rFonts w:ascii="Century Gothic" w:hAnsi="Century Gothic"/>
                <w:i/>
                <w:iCs/>
                <w:sz w:val="14"/>
                <w:szCs w:val="14"/>
                <w:lang w:val="es-ES"/>
              </w:rPr>
              <w:t xml:space="preserve">[indique el nombre completo del Oferente] </w:t>
            </w:r>
            <w:r w:rsidRPr="00C16420">
              <w:rPr>
                <w:rFonts w:ascii="Century Gothic" w:hAnsi="Century Gothic"/>
                <w:sz w:val="14"/>
                <w:szCs w:val="14"/>
                <w:lang w:val="es-ES"/>
              </w:rPr>
              <w:t xml:space="preserve">Firma del Oferente: </w:t>
            </w:r>
            <w:r w:rsidRPr="00C16420">
              <w:rPr>
                <w:rFonts w:ascii="Century Gothic" w:hAnsi="Century Gothic"/>
                <w:i/>
                <w:iCs/>
                <w:sz w:val="14"/>
                <w:szCs w:val="14"/>
                <w:lang w:val="es-ES"/>
              </w:rPr>
              <w:t>[firma de la persona que firma la oferta]</w:t>
            </w:r>
            <w:r w:rsidRPr="00C16420">
              <w:rPr>
                <w:rFonts w:ascii="Century Gothic" w:hAnsi="Century Gothic"/>
                <w:sz w:val="14"/>
                <w:szCs w:val="14"/>
                <w:lang w:val="es-ES"/>
              </w:rPr>
              <w:t xml:space="preserve"> Fecha: </w:t>
            </w:r>
            <w:r w:rsidRPr="00C16420">
              <w:rPr>
                <w:rFonts w:ascii="Century Gothic" w:hAnsi="Century Gothic"/>
                <w:i/>
                <w:iCs/>
                <w:sz w:val="14"/>
                <w:szCs w:val="14"/>
                <w:lang w:val="es-ES"/>
              </w:rPr>
              <w:t>[indique fecha]</w:t>
            </w:r>
          </w:p>
        </w:tc>
      </w:tr>
    </w:tbl>
    <w:p w14:paraId="69D6F4DA" w14:textId="77777777" w:rsidR="00584BB4" w:rsidRPr="007A00A8" w:rsidRDefault="00584BB4" w:rsidP="00584BB4">
      <w:pPr>
        <w:pStyle w:val="Sangra3detindependiente"/>
        <w:spacing w:after="200"/>
        <w:ind w:left="-709" w:firstLine="0"/>
        <w:jc w:val="both"/>
        <w:rPr>
          <w:rFonts w:ascii="Times New Roman" w:hAnsi="Times New Roman" w:cs="Times New Roman"/>
          <w:lang w:val="es-ES"/>
        </w:rPr>
      </w:pPr>
      <w:r w:rsidRPr="00583CFF">
        <w:rPr>
          <w:rFonts w:ascii="Century Gothic" w:hAnsi="Century Gothic" w:cs="Times New Roman"/>
          <w:i/>
          <w:iCs/>
          <w:sz w:val="16"/>
          <w:szCs w:val="16"/>
          <w:lang w:val="es-ES"/>
        </w:rPr>
        <w:t>* [Para Bienes importados previamente, el precio cotizado debe ser distinguible del valor original de importación de estos bienes declarados en la aduana y debe incluir cualquier reembolso o remarcación del agente local o representante y todos los costos locales, excepto impuestos y obligaciones de importación, que el Comprador haya pagado o deba pagar. Como aclaración, se solicitará a los Oferentes que coticen el precio incluyendo las tasas de importación y, adicionalmente, proveer las tasas de importación y el precio neto de obligaciones de importación, el cual será la diferencia entre esos valores].</w:t>
      </w:r>
      <w:r w:rsidRPr="007A00A8">
        <w:rPr>
          <w:rFonts w:ascii="Times New Roman" w:hAnsi="Times New Roman" w:cs="Times New Roman"/>
          <w:lang w:val="es-ES"/>
        </w:rPr>
        <w:br w:type="page"/>
      </w:r>
    </w:p>
    <w:p w14:paraId="767C3385" w14:textId="77777777" w:rsidR="00584BB4" w:rsidRPr="007A00A8" w:rsidRDefault="00584BB4" w:rsidP="00584BB4">
      <w:pPr>
        <w:pStyle w:val="Formularios"/>
      </w:pPr>
      <w:bookmarkStart w:id="17" w:name="_Toc454620980"/>
      <w:bookmarkStart w:id="18" w:name="_Toc347230624"/>
      <w:bookmarkStart w:id="19" w:name="_Toc486939190"/>
      <w:bookmarkStart w:id="20" w:name="_Toc231911121"/>
      <w:r w:rsidRPr="007A00A8">
        <w:lastRenderedPageBreak/>
        <w:t>Lista de Precios: Bienes fabricados en el País del Comprador</w:t>
      </w:r>
      <w:bookmarkEnd w:id="17"/>
      <w:bookmarkEnd w:id="18"/>
      <w:bookmarkEnd w:id="19"/>
      <w:bookmarkEnd w:id="20"/>
    </w:p>
    <w:tbl>
      <w:tblPr>
        <w:tblW w:w="13500"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89"/>
        <w:gridCol w:w="1721"/>
        <w:gridCol w:w="1080"/>
        <w:gridCol w:w="1026"/>
        <w:gridCol w:w="864"/>
        <w:gridCol w:w="1170"/>
        <w:gridCol w:w="1890"/>
        <w:gridCol w:w="1530"/>
        <w:gridCol w:w="2070"/>
        <w:gridCol w:w="1260"/>
      </w:tblGrid>
      <w:tr w:rsidR="00584BB4" w:rsidRPr="007A00A8" w14:paraId="7E97A249" w14:textId="77777777" w:rsidTr="004D5E08">
        <w:trPr>
          <w:jc w:val="center"/>
        </w:trPr>
        <w:tc>
          <w:tcPr>
            <w:tcW w:w="4716" w:type="dxa"/>
            <w:gridSpan w:val="4"/>
            <w:tcBorders>
              <w:top w:val="double" w:sz="6" w:space="0" w:color="auto"/>
              <w:bottom w:val="nil"/>
              <w:right w:val="nil"/>
            </w:tcBorders>
            <w:tcMar>
              <w:top w:w="28" w:type="dxa"/>
              <w:left w:w="57" w:type="dxa"/>
              <w:bottom w:w="28" w:type="dxa"/>
              <w:right w:w="57" w:type="dxa"/>
            </w:tcMar>
          </w:tcPr>
          <w:p w14:paraId="15D17DD7" w14:textId="77777777" w:rsidR="00584BB4" w:rsidRPr="00583CFF" w:rsidRDefault="00584BB4" w:rsidP="004D5E08">
            <w:pPr>
              <w:suppressAutoHyphens/>
              <w:spacing w:before="240"/>
              <w:jc w:val="center"/>
              <w:rPr>
                <w:rFonts w:ascii="Century Gothic" w:hAnsi="Century Gothic"/>
                <w:sz w:val="16"/>
                <w:szCs w:val="16"/>
                <w:lang w:val="es-ES"/>
              </w:rPr>
            </w:pPr>
            <w:r w:rsidRPr="00583CFF">
              <w:rPr>
                <w:rFonts w:ascii="Century Gothic" w:hAnsi="Century Gothic"/>
                <w:sz w:val="16"/>
                <w:szCs w:val="16"/>
                <w:lang w:val="es-ES"/>
              </w:rPr>
              <w:t>País del Comprador</w:t>
            </w:r>
          </w:p>
          <w:p w14:paraId="20D552C9" w14:textId="77777777" w:rsidR="00584BB4" w:rsidRPr="00583CFF" w:rsidRDefault="00584BB4" w:rsidP="004D5E08">
            <w:pPr>
              <w:suppressAutoHyphens/>
              <w:spacing w:before="120"/>
              <w:jc w:val="center"/>
              <w:rPr>
                <w:rFonts w:ascii="Century Gothic" w:hAnsi="Century Gothic"/>
                <w:sz w:val="16"/>
                <w:szCs w:val="16"/>
                <w:lang w:val="es-ES"/>
              </w:rPr>
            </w:pPr>
            <w:r w:rsidRPr="00583CFF">
              <w:rPr>
                <w:rFonts w:ascii="Century Gothic" w:hAnsi="Century Gothic"/>
                <w:sz w:val="16"/>
                <w:szCs w:val="16"/>
                <w:lang w:val="es-ES"/>
              </w:rPr>
              <w:t>______________________</w:t>
            </w:r>
          </w:p>
        </w:tc>
        <w:tc>
          <w:tcPr>
            <w:tcW w:w="5454" w:type="dxa"/>
            <w:gridSpan w:val="4"/>
            <w:tcBorders>
              <w:top w:val="double" w:sz="6" w:space="0" w:color="auto"/>
              <w:left w:val="nil"/>
              <w:bottom w:val="nil"/>
              <w:right w:val="nil"/>
            </w:tcBorders>
            <w:tcMar>
              <w:top w:w="28" w:type="dxa"/>
              <w:left w:w="57" w:type="dxa"/>
              <w:bottom w:w="28" w:type="dxa"/>
              <w:right w:w="57" w:type="dxa"/>
            </w:tcMar>
          </w:tcPr>
          <w:p w14:paraId="32D5ACE8" w14:textId="77777777" w:rsidR="00584BB4" w:rsidRPr="00583CFF" w:rsidRDefault="00584BB4" w:rsidP="004D5E08">
            <w:pPr>
              <w:suppressAutoHyphens/>
              <w:spacing w:before="240"/>
              <w:jc w:val="center"/>
              <w:rPr>
                <w:rFonts w:ascii="Century Gothic" w:hAnsi="Century Gothic"/>
                <w:sz w:val="16"/>
                <w:szCs w:val="16"/>
                <w:lang w:val="es-ES"/>
              </w:rPr>
            </w:pPr>
            <w:r w:rsidRPr="00583CFF">
              <w:rPr>
                <w:rFonts w:ascii="Century Gothic" w:hAnsi="Century Gothic"/>
                <w:sz w:val="16"/>
                <w:szCs w:val="16"/>
                <w:lang w:val="es-ES"/>
              </w:rPr>
              <w:t>(Ofertas de los Grupos A y B)</w:t>
            </w:r>
          </w:p>
          <w:p w14:paraId="4A57097C" w14:textId="77777777" w:rsidR="00584BB4" w:rsidRPr="00583CFF" w:rsidRDefault="00584BB4" w:rsidP="004D5E08">
            <w:pPr>
              <w:suppressAutoHyphens/>
              <w:spacing w:before="240" w:after="240"/>
              <w:jc w:val="center"/>
              <w:rPr>
                <w:rFonts w:ascii="Century Gothic" w:hAnsi="Century Gothic"/>
                <w:sz w:val="16"/>
                <w:szCs w:val="16"/>
                <w:lang w:val="es-ES"/>
              </w:rPr>
            </w:pPr>
            <w:r w:rsidRPr="00583CFF">
              <w:rPr>
                <w:rFonts w:ascii="Century Gothic" w:hAnsi="Century Gothic"/>
                <w:sz w:val="16"/>
                <w:szCs w:val="16"/>
                <w:lang w:val="es-ES"/>
              </w:rPr>
              <w:t>Monedas de acuerdo con la IAO 1</w:t>
            </w:r>
            <w:r>
              <w:rPr>
                <w:rFonts w:ascii="Century Gothic" w:hAnsi="Century Gothic"/>
                <w:sz w:val="16"/>
                <w:szCs w:val="16"/>
                <w:lang w:val="es-ES"/>
              </w:rPr>
              <w:t>6</w:t>
            </w:r>
          </w:p>
        </w:tc>
        <w:tc>
          <w:tcPr>
            <w:tcW w:w="3330" w:type="dxa"/>
            <w:gridSpan w:val="2"/>
            <w:tcBorders>
              <w:top w:val="double" w:sz="6" w:space="0" w:color="auto"/>
              <w:left w:val="nil"/>
              <w:bottom w:val="nil"/>
            </w:tcBorders>
            <w:tcMar>
              <w:top w:w="28" w:type="dxa"/>
              <w:left w:w="57" w:type="dxa"/>
              <w:bottom w:w="28" w:type="dxa"/>
              <w:right w:w="57" w:type="dxa"/>
            </w:tcMar>
          </w:tcPr>
          <w:p w14:paraId="0813C5A6" w14:textId="77777777" w:rsidR="00584BB4" w:rsidRPr="00583CFF" w:rsidRDefault="00584BB4" w:rsidP="004D5E08">
            <w:pPr>
              <w:rPr>
                <w:rFonts w:ascii="Century Gothic" w:hAnsi="Century Gothic"/>
                <w:sz w:val="16"/>
                <w:szCs w:val="16"/>
                <w:lang w:val="es-ES"/>
              </w:rPr>
            </w:pPr>
            <w:r w:rsidRPr="00583CFF">
              <w:rPr>
                <w:rFonts w:ascii="Century Gothic" w:hAnsi="Century Gothic"/>
                <w:sz w:val="16"/>
                <w:szCs w:val="16"/>
                <w:lang w:val="es-ES"/>
              </w:rPr>
              <w:t>Fecha: _______________________</w:t>
            </w:r>
          </w:p>
          <w:p w14:paraId="79921E7C" w14:textId="77777777" w:rsidR="00584BB4" w:rsidRPr="00583CFF" w:rsidRDefault="00584BB4" w:rsidP="004D5E08">
            <w:pPr>
              <w:suppressAutoHyphens/>
              <w:rPr>
                <w:rFonts w:ascii="Century Gothic" w:hAnsi="Century Gothic"/>
                <w:sz w:val="16"/>
                <w:szCs w:val="16"/>
                <w:lang w:val="es-ES"/>
              </w:rPr>
            </w:pPr>
            <w:r>
              <w:rPr>
                <w:rFonts w:ascii="Century Gothic" w:hAnsi="Century Gothic"/>
                <w:sz w:val="16"/>
                <w:szCs w:val="16"/>
                <w:lang w:val="es-ES"/>
              </w:rPr>
              <w:t>SDC</w:t>
            </w:r>
            <w:r w:rsidRPr="00583CFF">
              <w:rPr>
                <w:rFonts w:ascii="Century Gothic" w:hAnsi="Century Gothic"/>
                <w:sz w:val="16"/>
                <w:szCs w:val="16"/>
                <w:lang w:val="es-ES"/>
              </w:rPr>
              <w:t xml:space="preserve"> n.</w:t>
            </w:r>
            <w:r w:rsidRPr="00583CFF">
              <w:rPr>
                <w:rFonts w:ascii="Symbol" w:eastAsia="Symbol" w:hAnsi="Symbol" w:cs="Symbol"/>
                <w:sz w:val="16"/>
                <w:szCs w:val="16"/>
                <w:lang w:val="es-ES"/>
              </w:rPr>
              <w:t>°</w:t>
            </w:r>
            <w:r w:rsidRPr="00583CFF">
              <w:rPr>
                <w:rFonts w:ascii="Century Gothic" w:hAnsi="Century Gothic"/>
                <w:sz w:val="16"/>
                <w:szCs w:val="16"/>
                <w:lang w:val="es-ES"/>
              </w:rPr>
              <w:t>: _____________________</w:t>
            </w:r>
          </w:p>
          <w:p w14:paraId="75A86930" w14:textId="77777777" w:rsidR="00584BB4" w:rsidRPr="00583CFF" w:rsidRDefault="00584BB4" w:rsidP="004D5E08">
            <w:pPr>
              <w:suppressAutoHyphens/>
              <w:rPr>
                <w:rFonts w:ascii="Century Gothic" w:hAnsi="Century Gothic"/>
                <w:sz w:val="16"/>
                <w:szCs w:val="16"/>
                <w:lang w:val="es-ES"/>
              </w:rPr>
            </w:pPr>
            <w:r w:rsidRPr="00583CFF">
              <w:rPr>
                <w:rFonts w:ascii="Century Gothic" w:hAnsi="Century Gothic"/>
                <w:sz w:val="16"/>
                <w:szCs w:val="16"/>
                <w:lang w:val="es-ES"/>
              </w:rPr>
              <w:t>Alternativa n.</w:t>
            </w:r>
            <w:r w:rsidRPr="00583CFF">
              <w:rPr>
                <w:rFonts w:ascii="Symbol" w:eastAsia="Symbol" w:hAnsi="Symbol" w:cs="Symbol"/>
                <w:sz w:val="16"/>
                <w:szCs w:val="16"/>
                <w:lang w:val="es-ES"/>
              </w:rPr>
              <w:t>°</w:t>
            </w:r>
            <w:r w:rsidRPr="00583CFF">
              <w:rPr>
                <w:rFonts w:ascii="Century Gothic" w:hAnsi="Century Gothic"/>
                <w:sz w:val="16"/>
                <w:szCs w:val="16"/>
                <w:lang w:val="es-ES"/>
              </w:rPr>
              <w:t>: ________________</w:t>
            </w:r>
          </w:p>
          <w:p w14:paraId="58D8573D" w14:textId="77777777" w:rsidR="00584BB4" w:rsidRPr="00583CFF" w:rsidRDefault="00584BB4" w:rsidP="004D5E08">
            <w:pPr>
              <w:suppressAutoHyphens/>
              <w:rPr>
                <w:rFonts w:ascii="Century Gothic" w:hAnsi="Century Gothic"/>
                <w:sz w:val="16"/>
                <w:szCs w:val="16"/>
                <w:lang w:val="es-ES"/>
              </w:rPr>
            </w:pPr>
            <w:r w:rsidRPr="00583CFF">
              <w:rPr>
                <w:rFonts w:ascii="Century Gothic" w:hAnsi="Century Gothic"/>
                <w:sz w:val="16"/>
                <w:szCs w:val="16"/>
                <w:lang w:val="es-ES"/>
              </w:rPr>
              <w:t>Página n.</w:t>
            </w:r>
            <w:r w:rsidRPr="00583CFF">
              <w:rPr>
                <w:rFonts w:ascii="Symbol" w:eastAsia="Symbol" w:hAnsi="Symbol" w:cs="Symbol"/>
                <w:sz w:val="16"/>
                <w:szCs w:val="16"/>
                <w:lang w:val="es-ES"/>
              </w:rPr>
              <w:t>°</w:t>
            </w:r>
            <w:r w:rsidRPr="00583CFF">
              <w:rPr>
                <w:rFonts w:ascii="Century Gothic" w:hAnsi="Century Gothic"/>
                <w:sz w:val="16"/>
                <w:szCs w:val="16"/>
                <w:lang w:val="es-ES"/>
              </w:rPr>
              <w:t xml:space="preserve"> ______ de ______</w:t>
            </w:r>
          </w:p>
        </w:tc>
      </w:tr>
      <w:tr w:rsidR="00584BB4" w:rsidRPr="007A00A8" w14:paraId="32508CAB" w14:textId="77777777" w:rsidTr="004D5E08">
        <w:trPr>
          <w:jc w:val="center"/>
        </w:trPr>
        <w:tc>
          <w:tcPr>
            <w:tcW w:w="889" w:type="dxa"/>
            <w:tcBorders>
              <w:top w:val="double" w:sz="6" w:space="0" w:color="auto"/>
              <w:bottom w:val="double" w:sz="6" w:space="0" w:color="auto"/>
              <w:right w:val="single" w:sz="6" w:space="0" w:color="auto"/>
            </w:tcBorders>
            <w:tcMar>
              <w:top w:w="28" w:type="dxa"/>
              <w:left w:w="57" w:type="dxa"/>
              <w:bottom w:w="28" w:type="dxa"/>
              <w:right w:w="57" w:type="dxa"/>
            </w:tcMar>
          </w:tcPr>
          <w:p w14:paraId="1A39D6A3"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1</w:t>
            </w:r>
          </w:p>
        </w:tc>
        <w:tc>
          <w:tcPr>
            <w:tcW w:w="1721"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7EBF877"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2</w:t>
            </w:r>
          </w:p>
        </w:tc>
        <w:tc>
          <w:tcPr>
            <w:tcW w:w="108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2A7D17B"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3</w:t>
            </w:r>
          </w:p>
        </w:tc>
        <w:tc>
          <w:tcPr>
            <w:tcW w:w="1026"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B1C5D3C"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4</w:t>
            </w:r>
          </w:p>
        </w:tc>
        <w:tc>
          <w:tcPr>
            <w:tcW w:w="864"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A31A2E1"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5</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D429B01"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6</w:t>
            </w:r>
          </w:p>
        </w:tc>
        <w:tc>
          <w:tcPr>
            <w:tcW w:w="189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F416C93"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7</w:t>
            </w:r>
          </w:p>
        </w:tc>
        <w:tc>
          <w:tcPr>
            <w:tcW w:w="15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BEF1CDD"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8</w:t>
            </w:r>
          </w:p>
        </w:tc>
        <w:tc>
          <w:tcPr>
            <w:tcW w:w="20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F3345D7"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9</w:t>
            </w:r>
          </w:p>
        </w:tc>
        <w:tc>
          <w:tcPr>
            <w:tcW w:w="1260" w:type="dxa"/>
            <w:tcBorders>
              <w:top w:val="double" w:sz="6" w:space="0" w:color="auto"/>
              <w:left w:val="single" w:sz="6" w:space="0" w:color="auto"/>
              <w:bottom w:val="double" w:sz="6" w:space="0" w:color="auto"/>
            </w:tcBorders>
            <w:tcMar>
              <w:top w:w="28" w:type="dxa"/>
              <w:left w:w="57" w:type="dxa"/>
              <w:bottom w:w="28" w:type="dxa"/>
              <w:right w:w="57" w:type="dxa"/>
            </w:tcMar>
          </w:tcPr>
          <w:p w14:paraId="7D0B372C"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10</w:t>
            </w:r>
          </w:p>
        </w:tc>
      </w:tr>
      <w:tr w:rsidR="00584BB4" w:rsidRPr="000F38FB" w14:paraId="6BEC5D37" w14:textId="77777777" w:rsidTr="004D5E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889"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5731555C" w14:textId="77777777" w:rsidR="00584BB4" w:rsidRPr="00583CFF" w:rsidRDefault="00584BB4" w:rsidP="004D5E08">
            <w:pPr>
              <w:suppressAutoHyphens/>
              <w:jc w:val="center"/>
              <w:rPr>
                <w:rFonts w:ascii="Century Gothic" w:hAnsi="Century Gothic"/>
                <w:sz w:val="16"/>
                <w:szCs w:val="16"/>
                <w:lang w:val="es-ES"/>
              </w:rPr>
            </w:pPr>
            <w:proofErr w:type="spellStart"/>
            <w:r w:rsidRPr="00583CFF">
              <w:rPr>
                <w:rFonts w:ascii="Century Gothic" w:hAnsi="Century Gothic"/>
                <w:sz w:val="16"/>
                <w:szCs w:val="16"/>
                <w:lang w:val="es-ES"/>
              </w:rPr>
              <w:t>N.</w:t>
            </w:r>
            <w:r w:rsidRPr="00583CFF">
              <w:rPr>
                <w:rFonts w:ascii="Symbol" w:eastAsia="Symbol" w:hAnsi="Symbol" w:cs="Symbol"/>
                <w:sz w:val="16"/>
                <w:szCs w:val="16"/>
                <w:lang w:val="es-ES"/>
              </w:rPr>
              <w:t>°</w:t>
            </w:r>
            <w:r w:rsidRPr="00583CFF">
              <w:rPr>
                <w:rFonts w:ascii="Century Gothic" w:hAnsi="Century Gothic"/>
                <w:sz w:val="16"/>
                <w:szCs w:val="16"/>
                <w:lang w:val="es-ES"/>
              </w:rPr>
              <w:t>de</w:t>
            </w:r>
            <w:proofErr w:type="spellEnd"/>
            <w:r w:rsidRPr="00583CFF">
              <w:rPr>
                <w:rFonts w:ascii="Century Gothic" w:hAnsi="Century Gothic"/>
                <w:sz w:val="16"/>
                <w:szCs w:val="16"/>
                <w:lang w:val="es-ES"/>
              </w:rPr>
              <w:t xml:space="preserve"> artículo</w:t>
            </w:r>
          </w:p>
        </w:tc>
        <w:tc>
          <w:tcPr>
            <w:tcW w:w="1721"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AA49114"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 xml:space="preserve">Descripción de los bienes </w:t>
            </w:r>
          </w:p>
        </w:tc>
        <w:tc>
          <w:tcPr>
            <w:tcW w:w="108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65E59E6"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Fecha de entrega según definición de Incoterms</w:t>
            </w:r>
          </w:p>
        </w:tc>
        <w:tc>
          <w:tcPr>
            <w:tcW w:w="1026"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5CAB97C8"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Cantidad y unidad física</w:t>
            </w:r>
          </w:p>
        </w:tc>
        <w:tc>
          <w:tcPr>
            <w:tcW w:w="864"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DEABB95"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 xml:space="preserve">Precio unitario EXW de cada artículo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12B1A7E"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Precio total EXW por cada artículo</w:t>
            </w:r>
          </w:p>
          <w:p w14:paraId="1DA44C09"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(col. 4</w:t>
            </w:r>
            <w:r w:rsidRPr="00583CFF">
              <w:rPr>
                <w:rFonts w:ascii="Symbol" w:eastAsia="Symbol" w:hAnsi="Symbol" w:cs="Symbol"/>
                <w:sz w:val="16"/>
                <w:szCs w:val="16"/>
                <w:lang w:val="es-ES"/>
              </w:rPr>
              <w:t>´</w:t>
            </w:r>
            <w:r w:rsidRPr="00583CFF">
              <w:rPr>
                <w:rFonts w:ascii="Century Gothic" w:hAnsi="Century Gothic"/>
                <w:sz w:val="16"/>
                <w:szCs w:val="16"/>
                <w:lang w:val="es-ES"/>
              </w:rPr>
              <w:t>5)</w:t>
            </w:r>
          </w:p>
        </w:tc>
        <w:tc>
          <w:tcPr>
            <w:tcW w:w="189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305BD47"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Precio por artículo por concepto de transporte interno y otros servicios requeridos en el País del Comprador para enviar los Bienes al destino final</w:t>
            </w:r>
          </w:p>
        </w:tc>
        <w:tc>
          <w:tcPr>
            <w:tcW w:w="15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E3B159F"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Costo de la mano de obra local, la materia prima y los componentes de origen en el País del Comprador</w:t>
            </w:r>
          </w:p>
          <w:p w14:paraId="4BB963E1"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 de la col. 5)</w:t>
            </w:r>
          </w:p>
        </w:tc>
        <w:tc>
          <w:tcPr>
            <w:tcW w:w="20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23996E4"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Impuestos sobre la venta y otros pagaderos por artículo si el Contrato es adjudicado de acuerdo con la IAO 1</w:t>
            </w:r>
            <w:r>
              <w:rPr>
                <w:rFonts w:ascii="Century Gothic" w:hAnsi="Century Gothic"/>
                <w:sz w:val="16"/>
                <w:szCs w:val="16"/>
                <w:lang w:val="es-ES"/>
              </w:rPr>
              <w:t>5</w:t>
            </w:r>
            <w:r w:rsidRPr="00583CFF">
              <w:rPr>
                <w:rFonts w:ascii="Century Gothic" w:hAnsi="Century Gothic"/>
                <w:sz w:val="16"/>
                <w:szCs w:val="16"/>
                <w:lang w:val="es-ES"/>
              </w:rPr>
              <w:t>.8 (a) (</w:t>
            </w:r>
            <w:proofErr w:type="spellStart"/>
            <w:r w:rsidRPr="00583CFF">
              <w:rPr>
                <w:rFonts w:ascii="Century Gothic" w:hAnsi="Century Gothic"/>
                <w:sz w:val="16"/>
                <w:szCs w:val="16"/>
                <w:lang w:val="es-ES"/>
              </w:rPr>
              <w:t>ii</w:t>
            </w:r>
            <w:proofErr w:type="spellEnd"/>
            <w:r w:rsidRPr="00583CFF">
              <w:rPr>
                <w:rFonts w:ascii="Century Gothic" w:hAnsi="Century Gothic"/>
                <w:sz w:val="16"/>
                <w:szCs w:val="16"/>
                <w:lang w:val="es-ES"/>
              </w:rPr>
              <w:t>)</w:t>
            </w:r>
          </w:p>
        </w:tc>
        <w:tc>
          <w:tcPr>
            <w:tcW w:w="1260"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165E6EBD"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Precio total por artículo</w:t>
            </w:r>
          </w:p>
          <w:p w14:paraId="3FCB0E32"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(col. 6 + 7)</w:t>
            </w:r>
          </w:p>
        </w:tc>
      </w:tr>
      <w:tr w:rsidR="00584BB4" w:rsidRPr="0083584D" w14:paraId="418FEE88" w14:textId="77777777" w:rsidTr="004D5E08">
        <w:trPr>
          <w:jc w:val="center"/>
        </w:trPr>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5C10B01" w14:textId="77777777" w:rsidR="00584BB4" w:rsidRPr="00583CFF" w:rsidRDefault="00584BB4" w:rsidP="004D5E08">
            <w:pPr>
              <w:suppressAutoHyphens/>
              <w:rPr>
                <w:rFonts w:ascii="Century Gothic" w:hAnsi="Century Gothic"/>
                <w:i/>
                <w:iCs/>
                <w:sz w:val="16"/>
                <w:szCs w:val="16"/>
                <w:lang w:val="es-ES"/>
              </w:rPr>
            </w:pPr>
            <w:r w:rsidRPr="00583CFF">
              <w:rPr>
                <w:rFonts w:ascii="Century Gothic" w:hAnsi="Century Gothic"/>
                <w:i/>
                <w:iCs/>
                <w:sz w:val="16"/>
                <w:szCs w:val="16"/>
                <w:lang w:val="es-ES"/>
              </w:rPr>
              <w:t>[Indique el número del artículo].</w:t>
            </w: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9D0014D" w14:textId="77777777" w:rsidR="00584BB4" w:rsidRPr="00583CFF" w:rsidRDefault="00584BB4" w:rsidP="004D5E08">
            <w:pPr>
              <w:suppressAutoHyphens/>
              <w:rPr>
                <w:rFonts w:ascii="Century Gothic" w:hAnsi="Century Gothic"/>
                <w:i/>
                <w:iCs/>
                <w:sz w:val="16"/>
                <w:szCs w:val="16"/>
                <w:lang w:val="es-ES"/>
              </w:rPr>
            </w:pPr>
            <w:r w:rsidRPr="00583CFF">
              <w:rPr>
                <w:rFonts w:ascii="Century Gothic" w:hAnsi="Century Gothic"/>
                <w:i/>
                <w:iCs/>
                <w:sz w:val="16"/>
                <w:szCs w:val="16"/>
                <w:lang w:val="es-ES"/>
              </w:rPr>
              <w:t>[Indique el nombre de los Bienes].</w:t>
            </w:r>
          </w:p>
        </w:tc>
        <w:tc>
          <w:tcPr>
            <w:tcW w:w="1080" w:type="dxa"/>
            <w:tcBorders>
              <w:top w:val="single" w:sz="6" w:space="0" w:color="auto"/>
              <w:left w:val="single" w:sz="6" w:space="0" w:color="auto"/>
              <w:right w:val="single" w:sz="6" w:space="0" w:color="auto"/>
            </w:tcBorders>
            <w:tcMar>
              <w:top w:w="28" w:type="dxa"/>
              <w:left w:w="57" w:type="dxa"/>
              <w:bottom w:w="28" w:type="dxa"/>
              <w:right w:w="57" w:type="dxa"/>
            </w:tcMar>
          </w:tcPr>
          <w:p w14:paraId="7BCEBBF0" w14:textId="77777777" w:rsidR="00584BB4" w:rsidRPr="00583CFF" w:rsidRDefault="00584BB4" w:rsidP="004D5E08">
            <w:pPr>
              <w:suppressAutoHyphens/>
              <w:rPr>
                <w:rFonts w:ascii="Century Gothic" w:hAnsi="Century Gothic"/>
                <w:i/>
                <w:iCs/>
                <w:sz w:val="16"/>
                <w:szCs w:val="16"/>
                <w:lang w:val="es-ES"/>
              </w:rPr>
            </w:pPr>
            <w:r w:rsidRPr="00583CFF">
              <w:rPr>
                <w:rFonts w:ascii="Century Gothic" w:hAnsi="Century Gothic"/>
                <w:i/>
                <w:iCs/>
                <w:sz w:val="16"/>
                <w:szCs w:val="16"/>
                <w:lang w:val="es-ES"/>
              </w:rPr>
              <w:t>[Indique la Fecha de Entrega ofertada].</w:t>
            </w:r>
          </w:p>
        </w:tc>
        <w:tc>
          <w:tcPr>
            <w:tcW w:w="1026" w:type="dxa"/>
            <w:tcBorders>
              <w:top w:val="single" w:sz="6" w:space="0" w:color="auto"/>
              <w:left w:val="single" w:sz="6" w:space="0" w:color="auto"/>
              <w:right w:val="single" w:sz="6" w:space="0" w:color="auto"/>
            </w:tcBorders>
            <w:tcMar>
              <w:top w:w="28" w:type="dxa"/>
              <w:left w:w="57" w:type="dxa"/>
              <w:bottom w:w="28" w:type="dxa"/>
              <w:right w:w="57" w:type="dxa"/>
            </w:tcMar>
          </w:tcPr>
          <w:p w14:paraId="450CE5A4" w14:textId="77777777" w:rsidR="00584BB4" w:rsidRPr="00583CFF" w:rsidRDefault="00584BB4" w:rsidP="004D5E08">
            <w:pPr>
              <w:suppressAutoHyphens/>
              <w:rPr>
                <w:rFonts w:ascii="Century Gothic" w:hAnsi="Century Gothic"/>
                <w:i/>
                <w:iCs/>
                <w:sz w:val="16"/>
                <w:szCs w:val="16"/>
                <w:lang w:val="es-ES"/>
              </w:rPr>
            </w:pPr>
            <w:r w:rsidRPr="00583CFF">
              <w:rPr>
                <w:rFonts w:ascii="Century Gothic" w:hAnsi="Century Gothic"/>
                <w:i/>
                <w:iCs/>
                <w:sz w:val="16"/>
                <w:szCs w:val="16"/>
                <w:lang w:val="es-ES"/>
              </w:rPr>
              <w:t>[Indique el número de unidades que se proveerán y el nombre de la unidad física de medida].</w:t>
            </w: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AD29D5F" w14:textId="77777777" w:rsidR="00584BB4" w:rsidRPr="00583CFF" w:rsidRDefault="00584BB4" w:rsidP="004D5E08">
            <w:pPr>
              <w:suppressAutoHyphens/>
              <w:rPr>
                <w:rFonts w:ascii="Century Gothic" w:hAnsi="Century Gothic"/>
                <w:i/>
                <w:iCs/>
                <w:sz w:val="16"/>
                <w:szCs w:val="16"/>
                <w:lang w:val="es-ES"/>
              </w:rPr>
            </w:pPr>
            <w:r w:rsidRPr="00583CFF">
              <w:rPr>
                <w:rFonts w:ascii="Century Gothic" w:hAnsi="Century Gothic"/>
                <w:i/>
                <w:iCs/>
                <w:sz w:val="16"/>
                <w:szCs w:val="16"/>
                <w:lang w:val="es-ES"/>
              </w:rPr>
              <w:t>[Indique precio unitario EXW].</w:t>
            </w: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CEC025B" w14:textId="77777777" w:rsidR="00584BB4" w:rsidRPr="00583CFF" w:rsidRDefault="00584BB4" w:rsidP="004D5E08">
            <w:pPr>
              <w:suppressAutoHyphens/>
              <w:rPr>
                <w:rFonts w:ascii="Century Gothic" w:hAnsi="Century Gothic"/>
                <w:i/>
                <w:iCs/>
                <w:sz w:val="16"/>
                <w:szCs w:val="16"/>
                <w:lang w:val="es-ES"/>
              </w:rPr>
            </w:pPr>
            <w:r w:rsidRPr="00583CFF">
              <w:rPr>
                <w:rFonts w:ascii="Century Gothic" w:hAnsi="Century Gothic"/>
                <w:i/>
                <w:iCs/>
                <w:sz w:val="16"/>
                <w:szCs w:val="16"/>
                <w:lang w:val="es-ES"/>
              </w:rPr>
              <w:t>[Indique precio total EXW por cada artículo].</w:t>
            </w: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523236B" w14:textId="77777777" w:rsidR="00584BB4" w:rsidRPr="00583CFF" w:rsidRDefault="00584BB4" w:rsidP="004D5E08">
            <w:pPr>
              <w:suppressAutoHyphens/>
              <w:rPr>
                <w:rFonts w:ascii="Century Gothic" w:hAnsi="Century Gothic"/>
                <w:i/>
                <w:iCs/>
                <w:sz w:val="16"/>
                <w:szCs w:val="16"/>
                <w:lang w:val="es-ES"/>
              </w:rPr>
            </w:pPr>
            <w:r w:rsidRPr="00583CFF">
              <w:rPr>
                <w:rFonts w:ascii="Century Gothic" w:hAnsi="Century Gothic"/>
                <w:i/>
                <w:iCs/>
                <w:sz w:val="16"/>
                <w:szCs w:val="16"/>
                <w:lang w:val="es-ES"/>
              </w:rPr>
              <w:t>[Indique el precio correspondiente por artículo].</w:t>
            </w: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01288DA" w14:textId="77777777" w:rsidR="00584BB4" w:rsidRPr="00583CFF" w:rsidRDefault="00584BB4" w:rsidP="004D5E08">
            <w:pPr>
              <w:suppressAutoHyphens/>
              <w:rPr>
                <w:rFonts w:ascii="Century Gothic" w:hAnsi="Century Gothic"/>
                <w:i/>
                <w:iCs/>
                <w:sz w:val="16"/>
                <w:szCs w:val="16"/>
                <w:lang w:val="es-ES"/>
              </w:rPr>
            </w:pPr>
            <w:r w:rsidRPr="00583CFF">
              <w:rPr>
                <w:rFonts w:ascii="Century Gothic" w:hAnsi="Century Gothic"/>
                <w:i/>
                <w:iCs/>
                <w:sz w:val="16"/>
                <w:szCs w:val="16"/>
                <w:lang w:val="es-ES"/>
              </w:rPr>
              <w:t>[Indique el costo de la mano de obra local, materia prima y componentes de origen en el País del Comprador como % del precio EXW de cada artículo].</w:t>
            </w: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218E9E2" w14:textId="77777777" w:rsidR="00584BB4" w:rsidRPr="00583CFF" w:rsidRDefault="00584BB4" w:rsidP="004D5E08">
            <w:pPr>
              <w:suppressAutoHyphens/>
              <w:rPr>
                <w:rFonts w:ascii="Century Gothic" w:hAnsi="Century Gothic"/>
                <w:i/>
                <w:iCs/>
                <w:sz w:val="16"/>
                <w:szCs w:val="16"/>
                <w:lang w:val="es-ES"/>
              </w:rPr>
            </w:pPr>
            <w:r w:rsidRPr="00583CFF">
              <w:rPr>
                <w:rFonts w:ascii="Century Gothic" w:hAnsi="Century Gothic"/>
                <w:i/>
                <w:iCs/>
                <w:sz w:val="16"/>
                <w:szCs w:val="16"/>
                <w:lang w:val="es-ES"/>
              </w:rPr>
              <w:t>[Indique impuestos sobre la venta y otros pagaderos por artículo si el Contrato es adjudicado].</w:t>
            </w: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40D18960" w14:textId="77777777" w:rsidR="00584BB4" w:rsidRPr="00583CFF" w:rsidRDefault="00584BB4" w:rsidP="004D5E08">
            <w:pPr>
              <w:pStyle w:val="Textocomentario"/>
              <w:suppressAutoHyphens/>
              <w:rPr>
                <w:rFonts w:ascii="Century Gothic" w:hAnsi="Century Gothic"/>
                <w:i/>
                <w:iCs/>
                <w:sz w:val="16"/>
                <w:szCs w:val="16"/>
                <w:lang w:val="es-ES"/>
              </w:rPr>
            </w:pPr>
            <w:r w:rsidRPr="00583CFF">
              <w:rPr>
                <w:rFonts w:ascii="Century Gothic" w:hAnsi="Century Gothic"/>
                <w:i/>
                <w:iCs/>
                <w:sz w:val="16"/>
                <w:szCs w:val="16"/>
                <w:lang w:val="es-ES"/>
              </w:rPr>
              <w:t>[Indique precio total por artículo].</w:t>
            </w:r>
          </w:p>
        </w:tc>
      </w:tr>
      <w:tr w:rsidR="00584BB4" w:rsidRPr="0083584D" w14:paraId="66FCE6A7" w14:textId="77777777" w:rsidTr="004D5E08">
        <w:trPr>
          <w:jc w:val="center"/>
        </w:trPr>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49BEBC42" w14:textId="77777777" w:rsidR="00584BB4" w:rsidRPr="00583CFF" w:rsidRDefault="00584BB4" w:rsidP="004D5E08">
            <w:pPr>
              <w:suppressAutoHyphens/>
              <w:spacing w:before="60" w:after="60"/>
              <w:rPr>
                <w:rFonts w:ascii="Century Gothic" w:hAnsi="Century Gothic"/>
                <w:sz w:val="16"/>
                <w:szCs w:val="16"/>
                <w:lang w:val="es-ES"/>
              </w:rPr>
            </w:pP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5491C8C" w14:textId="77777777" w:rsidR="00584BB4" w:rsidRPr="00583CFF" w:rsidRDefault="00584BB4" w:rsidP="004D5E08">
            <w:pPr>
              <w:suppressAutoHyphens/>
              <w:spacing w:before="60" w:after="60"/>
              <w:rPr>
                <w:rFonts w:ascii="Century Gothic" w:hAnsi="Century Gothic"/>
                <w:sz w:val="16"/>
                <w:szCs w:val="16"/>
                <w:lang w:val="es-ES"/>
              </w:rPr>
            </w:pPr>
          </w:p>
        </w:tc>
        <w:tc>
          <w:tcPr>
            <w:tcW w:w="1080" w:type="dxa"/>
            <w:tcBorders>
              <w:left w:val="single" w:sz="6" w:space="0" w:color="auto"/>
              <w:right w:val="single" w:sz="6" w:space="0" w:color="auto"/>
            </w:tcBorders>
            <w:tcMar>
              <w:top w:w="28" w:type="dxa"/>
              <w:left w:w="57" w:type="dxa"/>
              <w:bottom w:w="28" w:type="dxa"/>
              <w:right w:w="57" w:type="dxa"/>
            </w:tcMar>
          </w:tcPr>
          <w:p w14:paraId="50D90844" w14:textId="77777777" w:rsidR="00584BB4" w:rsidRPr="00583CFF" w:rsidRDefault="00584BB4" w:rsidP="004D5E08">
            <w:pPr>
              <w:suppressAutoHyphens/>
              <w:spacing w:before="60" w:after="60"/>
              <w:rPr>
                <w:rFonts w:ascii="Century Gothic" w:hAnsi="Century Gothic"/>
                <w:sz w:val="16"/>
                <w:szCs w:val="16"/>
                <w:lang w:val="es-ES"/>
              </w:rPr>
            </w:pPr>
          </w:p>
        </w:tc>
        <w:tc>
          <w:tcPr>
            <w:tcW w:w="1026" w:type="dxa"/>
            <w:tcBorders>
              <w:left w:val="single" w:sz="6" w:space="0" w:color="auto"/>
              <w:right w:val="single" w:sz="6" w:space="0" w:color="auto"/>
            </w:tcBorders>
            <w:tcMar>
              <w:top w:w="28" w:type="dxa"/>
              <w:left w:w="57" w:type="dxa"/>
              <w:bottom w:w="28" w:type="dxa"/>
              <w:right w:w="57" w:type="dxa"/>
            </w:tcMar>
          </w:tcPr>
          <w:p w14:paraId="311EF7A3" w14:textId="77777777" w:rsidR="00584BB4" w:rsidRPr="00583CFF" w:rsidRDefault="00584BB4" w:rsidP="004D5E08">
            <w:pPr>
              <w:suppressAutoHyphens/>
              <w:spacing w:before="60" w:after="60"/>
              <w:rPr>
                <w:rFonts w:ascii="Century Gothic" w:hAnsi="Century Gothic"/>
                <w:sz w:val="16"/>
                <w:szCs w:val="16"/>
                <w:lang w:val="es-ES"/>
              </w:rPr>
            </w:pP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C0F0761" w14:textId="77777777" w:rsidR="00584BB4" w:rsidRPr="00583CFF" w:rsidRDefault="00584BB4" w:rsidP="004D5E08">
            <w:pPr>
              <w:suppressAutoHyphens/>
              <w:spacing w:before="60" w:after="60"/>
              <w:rPr>
                <w:rFonts w:ascii="Century Gothic" w:hAnsi="Century Gothic"/>
                <w:sz w:val="16"/>
                <w:szCs w:val="16"/>
                <w:lang w:val="es-ES"/>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79ABB94" w14:textId="77777777" w:rsidR="00584BB4" w:rsidRPr="00583CFF" w:rsidRDefault="00584BB4" w:rsidP="004D5E08">
            <w:pPr>
              <w:suppressAutoHyphens/>
              <w:spacing w:before="60" w:after="60"/>
              <w:rPr>
                <w:rFonts w:ascii="Century Gothic" w:hAnsi="Century Gothic"/>
                <w:sz w:val="16"/>
                <w:szCs w:val="16"/>
                <w:lang w:val="es-ES"/>
              </w:rPr>
            </w:pP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61ADE1A" w14:textId="77777777" w:rsidR="00584BB4" w:rsidRPr="00583CFF" w:rsidRDefault="00584BB4" w:rsidP="004D5E08">
            <w:pPr>
              <w:suppressAutoHyphens/>
              <w:spacing w:before="60" w:after="60"/>
              <w:rPr>
                <w:rFonts w:ascii="Century Gothic" w:hAnsi="Century Gothic"/>
                <w:sz w:val="16"/>
                <w:szCs w:val="16"/>
                <w:lang w:val="es-ES"/>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FC77446" w14:textId="77777777" w:rsidR="00584BB4" w:rsidRPr="00583CFF" w:rsidRDefault="00584BB4" w:rsidP="004D5E08">
            <w:pPr>
              <w:suppressAutoHyphens/>
              <w:spacing w:before="60" w:after="60"/>
              <w:rPr>
                <w:rFonts w:ascii="Century Gothic" w:hAnsi="Century Gothic"/>
                <w:sz w:val="16"/>
                <w:szCs w:val="16"/>
                <w:lang w:val="es-ES"/>
              </w:rPr>
            </w:pP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1C45953" w14:textId="77777777" w:rsidR="00584BB4" w:rsidRPr="00583CFF" w:rsidRDefault="00584BB4" w:rsidP="004D5E08">
            <w:pPr>
              <w:suppressAutoHyphens/>
              <w:spacing w:before="60" w:after="60"/>
              <w:rPr>
                <w:rFonts w:ascii="Century Gothic" w:hAnsi="Century Gothic"/>
                <w:sz w:val="16"/>
                <w:szCs w:val="16"/>
                <w:lang w:val="es-ES"/>
              </w:rPr>
            </w:pP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14A3B253" w14:textId="77777777" w:rsidR="00584BB4" w:rsidRPr="00583CFF" w:rsidRDefault="00584BB4" w:rsidP="004D5E08">
            <w:pPr>
              <w:suppressAutoHyphens/>
              <w:spacing w:before="60" w:after="60"/>
              <w:rPr>
                <w:rFonts w:ascii="Century Gothic" w:hAnsi="Century Gothic"/>
                <w:sz w:val="16"/>
                <w:szCs w:val="16"/>
                <w:lang w:val="es-ES"/>
              </w:rPr>
            </w:pPr>
          </w:p>
        </w:tc>
      </w:tr>
      <w:tr w:rsidR="00584BB4" w:rsidRPr="0083584D" w14:paraId="2813DDF5" w14:textId="77777777" w:rsidTr="004D5E08">
        <w:trPr>
          <w:jc w:val="center"/>
        </w:trPr>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0F297FF8" w14:textId="77777777" w:rsidR="00584BB4" w:rsidRPr="00583CFF" w:rsidRDefault="00584BB4" w:rsidP="004D5E08">
            <w:pPr>
              <w:suppressAutoHyphens/>
              <w:spacing w:before="60" w:after="60"/>
              <w:rPr>
                <w:rFonts w:ascii="Century Gothic" w:hAnsi="Century Gothic"/>
                <w:sz w:val="16"/>
                <w:szCs w:val="16"/>
                <w:lang w:val="es-ES"/>
              </w:rPr>
            </w:pP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61F04C4" w14:textId="77777777" w:rsidR="00584BB4" w:rsidRPr="00583CFF" w:rsidRDefault="00584BB4" w:rsidP="004D5E08">
            <w:pPr>
              <w:suppressAutoHyphens/>
              <w:spacing w:before="60" w:after="60"/>
              <w:rPr>
                <w:rFonts w:ascii="Century Gothic" w:hAnsi="Century Gothic"/>
                <w:sz w:val="16"/>
                <w:szCs w:val="16"/>
                <w:lang w:val="es-ES"/>
              </w:rPr>
            </w:pPr>
          </w:p>
        </w:tc>
        <w:tc>
          <w:tcPr>
            <w:tcW w:w="1080" w:type="dxa"/>
            <w:tcBorders>
              <w:left w:val="single" w:sz="6" w:space="0" w:color="auto"/>
              <w:right w:val="single" w:sz="6" w:space="0" w:color="auto"/>
            </w:tcBorders>
            <w:tcMar>
              <w:top w:w="28" w:type="dxa"/>
              <w:left w:w="57" w:type="dxa"/>
              <w:bottom w:w="28" w:type="dxa"/>
              <w:right w:w="57" w:type="dxa"/>
            </w:tcMar>
          </w:tcPr>
          <w:p w14:paraId="2F06AB78" w14:textId="77777777" w:rsidR="00584BB4" w:rsidRPr="00583CFF" w:rsidRDefault="00584BB4" w:rsidP="004D5E08">
            <w:pPr>
              <w:suppressAutoHyphens/>
              <w:spacing w:before="60" w:after="60"/>
              <w:rPr>
                <w:rFonts w:ascii="Century Gothic" w:hAnsi="Century Gothic"/>
                <w:sz w:val="16"/>
                <w:szCs w:val="16"/>
                <w:lang w:val="es-ES"/>
              </w:rPr>
            </w:pPr>
          </w:p>
        </w:tc>
        <w:tc>
          <w:tcPr>
            <w:tcW w:w="1026" w:type="dxa"/>
            <w:tcBorders>
              <w:left w:val="single" w:sz="6" w:space="0" w:color="auto"/>
              <w:right w:val="single" w:sz="6" w:space="0" w:color="auto"/>
            </w:tcBorders>
            <w:tcMar>
              <w:top w:w="28" w:type="dxa"/>
              <w:left w:w="57" w:type="dxa"/>
              <w:bottom w:w="28" w:type="dxa"/>
              <w:right w:w="57" w:type="dxa"/>
            </w:tcMar>
          </w:tcPr>
          <w:p w14:paraId="2DECF363" w14:textId="77777777" w:rsidR="00584BB4" w:rsidRPr="00583CFF" w:rsidRDefault="00584BB4" w:rsidP="004D5E08">
            <w:pPr>
              <w:suppressAutoHyphens/>
              <w:spacing w:before="60" w:after="60"/>
              <w:rPr>
                <w:rFonts w:ascii="Century Gothic" w:hAnsi="Century Gothic"/>
                <w:sz w:val="16"/>
                <w:szCs w:val="16"/>
                <w:lang w:val="es-ES"/>
              </w:rPr>
            </w:pP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641D9CE" w14:textId="77777777" w:rsidR="00584BB4" w:rsidRPr="00583CFF" w:rsidRDefault="00584BB4" w:rsidP="004D5E08">
            <w:pPr>
              <w:suppressAutoHyphens/>
              <w:spacing w:before="60" w:after="60"/>
              <w:rPr>
                <w:rFonts w:ascii="Century Gothic" w:hAnsi="Century Gothic"/>
                <w:sz w:val="16"/>
                <w:szCs w:val="16"/>
                <w:lang w:val="es-ES"/>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74DA08E" w14:textId="77777777" w:rsidR="00584BB4" w:rsidRPr="00583CFF" w:rsidRDefault="00584BB4" w:rsidP="004D5E08">
            <w:pPr>
              <w:suppressAutoHyphens/>
              <w:spacing w:before="60" w:after="60"/>
              <w:rPr>
                <w:rFonts w:ascii="Century Gothic" w:hAnsi="Century Gothic"/>
                <w:sz w:val="16"/>
                <w:szCs w:val="16"/>
                <w:lang w:val="es-ES"/>
              </w:rPr>
            </w:pP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8155701" w14:textId="77777777" w:rsidR="00584BB4" w:rsidRPr="00583CFF" w:rsidRDefault="00584BB4" w:rsidP="004D5E08">
            <w:pPr>
              <w:suppressAutoHyphens/>
              <w:spacing w:before="60" w:after="60"/>
              <w:rPr>
                <w:rFonts w:ascii="Century Gothic" w:hAnsi="Century Gothic"/>
                <w:sz w:val="16"/>
                <w:szCs w:val="16"/>
                <w:lang w:val="es-ES"/>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5B79F06" w14:textId="77777777" w:rsidR="00584BB4" w:rsidRPr="00583CFF" w:rsidRDefault="00584BB4" w:rsidP="004D5E08">
            <w:pPr>
              <w:suppressAutoHyphens/>
              <w:spacing w:before="60" w:after="60"/>
              <w:rPr>
                <w:rFonts w:ascii="Century Gothic" w:hAnsi="Century Gothic"/>
                <w:sz w:val="16"/>
                <w:szCs w:val="16"/>
                <w:lang w:val="es-ES"/>
              </w:rPr>
            </w:pP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05C84F8" w14:textId="77777777" w:rsidR="00584BB4" w:rsidRPr="00583CFF" w:rsidRDefault="00584BB4" w:rsidP="004D5E08">
            <w:pPr>
              <w:suppressAutoHyphens/>
              <w:spacing w:before="60" w:after="60"/>
              <w:rPr>
                <w:rFonts w:ascii="Century Gothic" w:hAnsi="Century Gothic"/>
                <w:sz w:val="16"/>
                <w:szCs w:val="16"/>
                <w:lang w:val="es-ES"/>
              </w:rPr>
            </w:pP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6865E520" w14:textId="77777777" w:rsidR="00584BB4" w:rsidRPr="00583CFF" w:rsidRDefault="00584BB4" w:rsidP="004D5E08">
            <w:pPr>
              <w:suppressAutoHyphens/>
              <w:spacing w:before="60" w:after="60"/>
              <w:rPr>
                <w:rFonts w:ascii="Century Gothic" w:hAnsi="Century Gothic"/>
                <w:sz w:val="16"/>
                <w:szCs w:val="16"/>
                <w:lang w:val="es-ES"/>
              </w:rPr>
            </w:pPr>
          </w:p>
        </w:tc>
      </w:tr>
      <w:tr w:rsidR="00584BB4" w:rsidRPr="0083584D" w14:paraId="5526FB47" w14:textId="77777777" w:rsidTr="004D5E08">
        <w:trPr>
          <w:jc w:val="center"/>
        </w:trPr>
        <w:tc>
          <w:tcPr>
            <w:tcW w:w="889" w:type="dxa"/>
            <w:tcBorders>
              <w:top w:val="single" w:sz="6" w:space="0" w:color="auto"/>
              <w:left w:val="double" w:sz="6" w:space="0" w:color="auto"/>
              <w:bottom w:val="nil"/>
              <w:right w:val="single" w:sz="6" w:space="0" w:color="auto"/>
            </w:tcBorders>
            <w:tcMar>
              <w:top w:w="28" w:type="dxa"/>
              <w:left w:w="57" w:type="dxa"/>
              <w:bottom w:w="28" w:type="dxa"/>
              <w:right w:w="57" w:type="dxa"/>
            </w:tcMar>
          </w:tcPr>
          <w:p w14:paraId="1D36D7F9" w14:textId="77777777" w:rsidR="00584BB4" w:rsidRPr="00583CFF" w:rsidRDefault="00584BB4" w:rsidP="004D5E08">
            <w:pPr>
              <w:suppressAutoHyphens/>
              <w:spacing w:before="60" w:after="60"/>
              <w:rPr>
                <w:rFonts w:ascii="Century Gothic" w:hAnsi="Century Gothic"/>
                <w:sz w:val="16"/>
                <w:szCs w:val="16"/>
                <w:lang w:val="es-ES"/>
              </w:rPr>
            </w:pPr>
          </w:p>
        </w:tc>
        <w:tc>
          <w:tcPr>
            <w:tcW w:w="1721"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5C08285F" w14:textId="77777777" w:rsidR="00584BB4" w:rsidRPr="00583CFF" w:rsidRDefault="00584BB4" w:rsidP="004D5E08">
            <w:pPr>
              <w:suppressAutoHyphens/>
              <w:spacing w:before="60" w:after="60"/>
              <w:rPr>
                <w:rFonts w:ascii="Century Gothic" w:hAnsi="Century Gothic"/>
                <w:sz w:val="16"/>
                <w:szCs w:val="16"/>
                <w:lang w:val="es-ES"/>
              </w:rPr>
            </w:pPr>
          </w:p>
        </w:tc>
        <w:tc>
          <w:tcPr>
            <w:tcW w:w="1080" w:type="dxa"/>
            <w:tcBorders>
              <w:left w:val="single" w:sz="6" w:space="0" w:color="auto"/>
              <w:bottom w:val="nil"/>
              <w:right w:val="single" w:sz="6" w:space="0" w:color="auto"/>
            </w:tcBorders>
            <w:tcMar>
              <w:top w:w="28" w:type="dxa"/>
              <w:left w:w="57" w:type="dxa"/>
              <w:bottom w:w="28" w:type="dxa"/>
              <w:right w:w="57" w:type="dxa"/>
            </w:tcMar>
          </w:tcPr>
          <w:p w14:paraId="4001B834" w14:textId="77777777" w:rsidR="00584BB4" w:rsidRPr="00583CFF" w:rsidRDefault="00584BB4" w:rsidP="004D5E08">
            <w:pPr>
              <w:suppressAutoHyphens/>
              <w:spacing w:before="60" w:after="60"/>
              <w:rPr>
                <w:rFonts w:ascii="Century Gothic" w:hAnsi="Century Gothic"/>
                <w:sz w:val="16"/>
                <w:szCs w:val="16"/>
                <w:lang w:val="es-ES"/>
              </w:rPr>
            </w:pPr>
          </w:p>
        </w:tc>
        <w:tc>
          <w:tcPr>
            <w:tcW w:w="1026" w:type="dxa"/>
            <w:tcBorders>
              <w:left w:val="single" w:sz="6" w:space="0" w:color="auto"/>
              <w:bottom w:val="nil"/>
              <w:right w:val="single" w:sz="6" w:space="0" w:color="auto"/>
            </w:tcBorders>
            <w:tcMar>
              <w:top w:w="28" w:type="dxa"/>
              <w:left w:w="57" w:type="dxa"/>
              <w:bottom w:w="28" w:type="dxa"/>
              <w:right w:w="57" w:type="dxa"/>
            </w:tcMar>
          </w:tcPr>
          <w:p w14:paraId="1D0467C1" w14:textId="77777777" w:rsidR="00584BB4" w:rsidRPr="00583CFF" w:rsidRDefault="00584BB4" w:rsidP="004D5E08">
            <w:pPr>
              <w:suppressAutoHyphens/>
              <w:spacing w:before="60" w:after="60"/>
              <w:rPr>
                <w:rFonts w:ascii="Century Gothic" w:hAnsi="Century Gothic"/>
                <w:sz w:val="16"/>
                <w:szCs w:val="16"/>
                <w:lang w:val="es-ES"/>
              </w:rPr>
            </w:pPr>
          </w:p>
        </w:tc>
        <w:tc>
          <w:tcPr>
            <w:tcW w:w="864"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4D0D07D1" w14:textId="77777777" w:rsidR="00584BB4" w:rsidRPr="00583CFF" w:rsidRDefault="00584BB4" w:rsidP="004D5E08">
            <w:pPr>
              <w:suppressAutoHyphens/>
              <w:spacing w:before="60" w:after="60"/>
              <w:rPr>
                <w:rFonts w:ascii="Century Gothic" w:hAnsi="Century Gothic"/>
                <w:sz w:val="16"/>
                <w:szCs w:val="16"/>
                <w:lang w:val="es-ES"/>
              </w:rPr>
            </w:pPr>
          </w:p>
        </w:tc>
        <w:tc>
          <w:tcPr>
            <w:tcW w:w="11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07F1B951" w14:textId="77777777" w:rsidR="00584BB4" w:rsidRPr="00583CFF" w:rsidRDefault="00584BB4" w:rsidP="004D5E08">
            <w:pPr>
              <w:suppressAutoHyphens/>
              <w:spacing w:before="60" w:after="60"/>
              <w:rPr>
                <w:rFonts w:ascii="Century Gothic" w:hAnsi="Century Gothic"/>
                <w:sz w:val="16"/>
                <w:szCs w:val="16"/>
                <w:lang w:val="es-ES"/>
              </w:rPr>
            </w:pPr>
          </w:p>
        </w:tc>
        <w:tc>
          <w:tcPr>
            <w:tcW w:w="189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5F5F0A7A" w14:textId="77777777" w:rsidR="00584BB4" w:rsidRPr="00583CFF" w:rsidRDefault="00584BB4" w:rsidP="004D5E08">
            <w:pPr>
              <w:suppressAutoHyphens/>
              <w:spacing w:before="60" w:after="60"/>
              <w:rPr>
                <w:rFonts w:ascii="Century Gothic" w:hAnsi="Century Gothic"/>
                <w:sz w:val="16"/>
                <w:szCs w:val="16"/>
                <w:lang w:val="es-ES"/>
              </w:rPr>
            </w:pPr>
          </w:p>
        </w:tc>
        <w:tc>
          <w:tcPr>
            <w:tcW w:w="15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5C21D10C" w14:textId="77777777" w:rsidR="00584BB4" w:rsidRPr="00583CFF" w:rsidRDefault="00584BB4" w:rsidP="004D5E08">
            <w:pPr>
              <w:suppressAutoHyphens/>
              <w:spacing w:before="60" w:after="60"/>
              <w:rPr>
                <w:rFonts w:ascii="Century Gothic" w:hAnsi="Century Gothic"/>
                <w:sz w:val="16"/>
                <w:szCs w:val="16"/>
                <w:lang w:val="es-ES"/>
              </w:rPr>
            </w:pPr>
          </w:p>
        </w:tc>
        <w:tc>
          <w:tcPr>
            <w:tcW w:w="20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185D9453" w14:textId="77777777" w:rsidR="00584BB4" w:rsidRPr="00583CFF" w:rsidRDefault="00584BB4" w:rsidP="004D5E08">
            <w:pPr>
              <w:suppressAutoHyphens/>
              <w:spacing w:before="60" w:after="60"/>
              <w:rPr>
                <w:rFonts w:ascii="Century Gothic" w:hAnsi="Century Gothic"/>
                <w:sz w:val="16"/>
                <w:szCs w:val="16"/>
                <w:lang w:val="es-ES"/>
              </w:rPr>
            </w:pPr>
          </w:p>
        </w:tc>
        <w:tc>
          <w:tcPr>
            <w:tcW w:w="1260" w:type="dxa"/>
            <w:tcBorders>
              <w:top w:val="single" w:sz="6" w:space="0" w:color="auto"/>
              <w:left w:val="single" w:sz="6" w:space="0" w:color="auto"/>
              <w:bottom w:val="nil"/>
              <w:right w:val="double" w:sz="6" w:space="0" w:color="auto"/>
            </w:tcBorders>
            <w:tcMar>
              <w:top w:w="28" w:type="dxa"/>
              <w:left w:w="57" w:type="dxa"/>
              <w:bottom w:w="28" w:type="dxa"/>
              <w:right w:w="57" w:type="dxa"/>
            </w:tcMar>
          </w:tcPr>
          <w:p w14:paraId="590FFB42" w14:textId="77777777" w:rsidR="00584BB4" w:rsidRPr="00583CFF" w:rsidRDefault="00584BB4" w:rsidP="004D5E08">
            <w:pPr>
              <w:suppressAutoHyphens/>
              <w:spacing w:before="60" w:after="60"/>
              <w:rPr>
                <w:rFonts w:ascii="Century Gothic" w:hAnsi="Century Gothic"/>
                <w:sz w:val="16"/>
                <w:szCs w:val="16"/>
                <w:lang w:val="es-ES"/>
              </w:rPr>
            </w:pPr>
          </w:p>
        </w:tc>
      </w:tr>
      <w:tr w:rsidR="00584BB4" w:rsidRPr="007A00A8" w14:paraId="68461A8A" w14:textId="77777777" w:rsidTr="004D5E08">
        <w:trPr>
          <w:jc w:val="center"/>
        </w:trPr>
        <w:tc>
          <w:tcPr>
            <w:tcW w:w="10170" w:type="dxa"/>
            <w:gridSpan w:val="8"/>
            <w:tcBorders>
              <w:top w:val="double" w:sz="6" w:space="0" w:color="auto"/>
              <w:left w:val="nil"/>
              <w:bottom w:val="nil"/>
              <w:right w:val="double" w:sz="6" w:space="0" w:color="auto"/>
            </w:tcBorders>
            <w:tcMar>
              <w:top w:w="28" w:type="dxa"/>
              <w:left w:w="57" w:type="dxa"/>
              <w:bottom w:w="28" w:type="dxa"/>
              <w:right w:w="57" w:type="dxa"/>
            </w:tcMar>
          </w:tcPr>
          <w:p w14:paraId="5382A6A3" w14:textId="77777777" w:rsidR="00584BB4" w:rsidRPr="00583CFF" w:rsidRDefault="00584BB4" w:rsidP="004D5E08">
            <w:pPr>
              <w:suppressAutoHyphens/>
              <w:rPr>
                <w:rFonts w:ascii="Century Gothic" w:hAnsi="Century Gothic"/>
                <w:sz w:val="16"/>
                <w:szCs w:val="16"/>
                <w:lang w:val="es-ES"/>
              </w:rPr>
            </w:pPr>
          </w:p>
        </w:tc>
        <w:tc>
          <w:tcPr>
            <w:tcW w:w="207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563F9EDE" w14:textId="77777777" w:rsidR="00584BB4" w:rsidRPr="00583CFF" w:rsidRDefault="00584BB4" w:rsidP="004D5E08">
            <w:pPr>
              <w:pStyle w:val="Textocomentario"/>
              <w:suppressAutoHyphens/>
              <w:spacing w:before="60" w:after="60"/>
              <w:jc w:val="center"/>
              <w:rPr>
                <w:rFonts w:ascii="Century Gothic" w:hAnsi="Century Gothic"/>
                <w:sz w:val="16"/>
                <w:szCs w:val="16"/>
                <w:lang w:val="es-ES"/>
              </w:rPr>
            </w:pPr>
            <w:r w:rsidRPr="00583CFF">
              <w:rPr>
                <w:rFonts w:ascii="Century Gothic" w:hAnsi="Century Gothic"/>
                <w:sz w:val="16"/>
                <w:szCs w:val="16"/>
                <w:lang w:val="es-ES"/>
              </w:rPr>
              <w:t>Precio Total</w:t>
            </w:r>
            <w:r>
              <w:rPr>
                <w:rFonts w:ascii="Century Gothic" w:hAnsi="Century Gothic"/>
                <w:sz w:val="16"/>
                <w:szCs w:val="16"/>
                <w:lang w:val="es-ES"/>
              </w:rPr>
              <w:t xml:space="preserve"> </w:t>
            </w:r>
            <w:r>
              <w:rPr>
                <w:rFonts w:ascii="Century Gothic" w:hAnsi="Century Gothic"/>
                <w:sz w:val="14"/>
                <w:szCs w:val="14"/>
                <w:lang w:val="es-ES"/>
              </w:rPr>
              <w:t>(</w:t>
            </w:r>
            <w:r w:rsidRPr="004A1ED6">
              <w:rPr>
                <w:rFonts w:ascii="Century Gothic" w:hAnsi="Century Gothic"/>
                <w:b/>
                <w:bCs/>
                <w:sz w:val="14"/>
                <w:szCs w:val="14"/>
                <w:u w:val="single"/>
                <w:lang w:val="es-ES"/>
              </w:rPr>
              <w:t>SIN IVA</w:t>
            </w:r>
            <w:r>
              <w:rPr>
                <w:rFonts w:ascii="Century Gothic" w:hAnsi="Century Gothic"/>
                <w:sz w:val="14"/>
                <w:szCs w:val="14"/>
                <w:lang w:val="es-ES"/>
              </w:rPr>
              <w:t>)</w:t>
            </w:r>
          </w:p>
        </w:tc>
        <w:tc>
          <w:tcPr>
            <w:tcW w:w="126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61BE9AD0" w14:textId="77777777" w:rsidR="00584BB4" w:rsidRPr="00583CFF" w:rsidRDefault="00584BB4" w:rsidP="004D5E08">
            <w:pPr>
              <w:suppressAutoHyphens/>
              <w:spacing w:before="60" w:after="60"/>
              <w:rPr>
                <w:rFonts w:ascii="Century Gothic" w:hAnsi="Century Gothic"/>
                <w:sz w:val="16"/>
                <w:szCs w:val="16"/>
                <w:lang w:val="es-ES"/>
              </w:rPr>
            </w:pPr>
          </w:p>
        </w:tc>
      </w:tr>
      <w:tr w:rsidR="00584BB4" w:rsidRPr="000F38FB" w14:paraId="7C43D676" w14:textId="77777777" w:rsidTr="004D5E08">
        <w:trPr>
          <w:jc w:val="center"/>
        </w:trPr>
        <w:tc>
          <w:tcPr>
            <w:tcW w:w="13500" w:type="dxa"/>
            <w:gridSpan w:val="10"/>
            <w:tcBorders>
              <w:top w:val="nil"/>
              <w:left w:val="nil"/>
              <w:bottom w:val="nil"/>
              <w:right w:val="nil"/>
            </w:tcBorders>
            <w:tcMar>
              <w:top w:w="28" w:type="dxa"/>
              <w:left w:w="57" w:type="dxa"/>
              <w:bottom w:w="28" w:type="dxa"/>
              <w:right w:w="57" w:type="dxa"/>
            </w:tcMar>
          </w:tcPr>
          <w:p w14:paraId="64751F6F" w14:textId="77777777" w:rsidR="00584BB4" w:rsidRPr="00583CFF" w:rsidRDefault="00584BB4" w:rsidP="004D5E08">
            <w:pPr>
              <w:suppressAutoHyphens/>
              <w:spacing w:before="100"/>
              <w:rPr>
                <w:rFonts w:ascii="Century Gothic" w:hAnsi="Century Gothic"/>
                <w:sz w:val="16"/>
                <w:szCs w:val="16"/>
                <w:lang w:val="es-ES"/>
              </w:rPr>
            </w:pPr>
            <w:r w:rsidRPr="00583CFF">
              <w:rPr>
                <w:rFonts w:ascii="Century Gothic" w:hAnsi="Century Gothic"/>
                <w:sz w:val="16"/>
                <w:szCs w:val="16"/>
                <w:lang w:val="es-ES"/>
              </w:rPr>
              <w:t xml:space="preserve">Nombre del Oferente: </w:t>
            </w:r>
            <w:r w:rsidRPr="00583CFF">
              <w:rPr>
                <w:rFonts w:ascii="Century Gothic" w:hAnsi="Century Gothic"/>
                <w:i/>
                <w:iCs/>
                <w:sz w:val="16"/>
                <w:szCs w:val="16"/>
                <w:lang w:val="es-ES"/>
              </w:rPr>
              <w:t xml:space="preserve">[indique el nombre completo del Oferente] </w:t>
            </w:r>
            <w:r w:rsidRPr="00583CFF">
              <w:rPr>
                <w:rFonts w:ascii="Century Gothic" w:hAnsi="Century Gothic"/>
                <w:sz w:val="16"/>
                <w:szCs w:val="16"/>
                <w:lang w:val="es-ES"/>
              </w:rPr>
              <w:t xml:space="preserve">Firma del Oferente: </w:t>
            </w:r>
            <w:r w:rsidRPr="00583CFF">
              <w:rPr>
                <w:rFonts w:ascii="Century Gothic" w:hAnsi="Century Gothic"/>
                <w:i/>
                <w:iCs/>
                <w:sz w:val="16"/>
                <w:szCs w:val="16"/>
                <w:lang w:val="es-ES"/>
              </w:rPr>
              <w:t>[firma de la persona que firma la oferta]</w:t>
            </w:r>
            <w:r w:rsidRPr="00583CFF">
              <w:rPr>
                <w:rFonts w:ascii="Century Gothic" w:hAnsi="Century Gothic"/>
                <w:sz w:val="16"/>
                <w:szCs w:val="16"/>
                <w:lang w:val="es-ES"/>
              </w:rPr>
              <w:t xml:space="preserve"> Fecha: </w:t>
            </w:r>
            <w:r w:rsidRPr="00583CFF">
              <w:rPr>
                <w:rFonts w:ascii="Century Gothic" w:hAnsi="Century Gothic"/>
                <w:i/>
                <w:iCs/>
                <w:sz w:val="16"/>
                <w:szCs w:val="16"/>
                <w:lang w:val="es-ES"/>
              </w:rPr>
              <w:t>[indique fecha]</w:t>
            </w:r>
          </w:p>
        </w:tc>
      </w:tr>
    </w:tbl>
    <w:p w14:paraId="518777B5" w14:textId="77777777" w:rsidR="00584BB4" w:rsidRPr="007A00A8" w:rsidRDefault="00584BB4" w:rsidP="00584BB4">
      <w:pPr>
        <w:spacing w:before="240"/>
        <w:rPr>
          <w:lang w:val="es-ES"/>
        </w:rPr>
      </w:pPr>
    </w:p>
    <w:p w14:paraId="55084AEC" w14:textId="77777777" w:rsidR="00584BB4" w:rsidRPr="007A00A8" w:rsidRDefault="00584BB4" w:rsidP="00584BB4">
      <w:pPr>
        <w:spacing w:before="240"/>
        <w:rPr>
          <w:lang w:val="es-ES"/>
        </w:rPr>
      </w:pPr>
      <w:r w:rsidRPr="007A00A8">
        <w:rPr>
          <w:lang w:val="es-ES"/>
        </w:rPr>
        <w:br w:type="page"/>
      </w:r>
    </w:p>
    <w:tbl>
      <w:tblPr>
        <w:tblW w:w="13680"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10"/>
        <w:gridCol w:w="2070"/>
        <w:gridCol w:w="1620"/>
        <w:gridCol w:w="1170"/>
        <w:gridCol w:w="1710"/>
        <w:gridCol w:w="3060"/>
        <w:gridCol w:w="1530"/>
        <w:gridCol w:w="1710"/>
      </w:tblGrid>
      <w:tr w:rsidR="00584BB4" w:rsidRPr="000F38FB" w14:paraId="3B7953A3" w14:textId="77777777" w:rsidTr="004D5E08">
        <w:trPr>
          <w:trHeight w:val="140"/>
          <w:jc w:val="center"/>
        </w:trPr>
        <w:tc>
          <w:tcPr>
            <w:tcW w:w="13680" w:type="dxa"/>
            <w:gridSpan w:val="8"/>
            <w:tcBorders>
              <w:top w:val="nil"/>
              <w:left w:val="nil"/>
              <w:bottom w:val="nil"/>
              <w:right w:val="nil"/>
            </w:tcBorders>
            <w:tcMar>
              <w:top w:w="28" w:type="dxa"/>
              <w:left w:w="57" w:type="dxa"/>
              <w:bottom w:w="28" w:type="dxa"/>
              <w:right w:w="57" w:type="dxa"/>
            </w:tcMar>
          </w:tcPr>
          <w:p w14:paraId="3A2F165A" w14:textId="77777777" w:rsidR="00584BB4" w:rsidRPr="007A00A8" w:rsidRDefault="00584BB4" w:rsidP="004D5E08">
            <w:pPr>
              <w:pStyle w:val="Formularios"/>
            </w:pPr>
            <w:bookmarkStart w:id="21" w:name="_Toc454620981"/>
            <w:bookmarkStart w:id="22" w:name="_Toc347230625"/>
            <w:bookmarkStart w:id="23" w:name="_Toc486939191"/>
            <w:bookmarkStart w:id="24" w:name="_Toc231911122"/>
            <w:r w:rsidRPr="007A00A8">
              <w:lastRenderedPageBreak/>
              <w:t>Precio y Cronograma de Cumplimiento: Servicios conexos</w:t>
            </w:r>
            <w:bookmarkEnd w:id="21"/>
            <w:bookmarkEnd w:id="22"/>
            <w:bookmarkEnd w:id="23"/>
            <w:bookmarkEnd w:id="24"/>
          </w:p>
        </w:tc>
      </w:tr>
      <w:tr w:rsidR="00584BB4" w:rsidRPr="007A00A8" w14:paraId="5CBE4891" w14:textId="77777777" w:rsidTr="004D5E08">
        <w:trPr>
          <w:jc w:val="center"/>
        </w:trPr>
        <w:tc>
          <w:tcPr>
            <w:tcW w:w="2880" w:type="dxa"/>
            <w:gridSpan w:val="2"/>
            <w:tcBorders>
              <w:top w:val="double" w:sz="6" w:space="0" w:color="auto"/>
              <w:bottom w:val="double" w:sz="6" w:space="0" w:color="auto"/>
              <w:right w:val="nil"/>
            </w:tcBorders>
            <w:tcMar>
              <w:top w:w="28" w:type="dxa"/>
              <w:left w:w="57" w:type="dxa"/>
              <w:bottom w:w="28" w:type="dxa"/>
              <w:right w:w="57" w:type="dxa"/>
            </w:tcMar>
          </w:tcPr>
          <w:p w14:paraId="388A5EFE" w14:textId="77777777" w:rsidR="00584BB4" w:rsidRPr="00583CFF" w:rsidRDefault="00584BB4" w:rsidP="004D5E08">
            <w:pPr>
              <w:suppressAutoHyphens/>
              <w:jc w:val="center"/>
              <w:rPr>
                <w:rFonts w:ascii="Century Gothic" w:hAnsi="Century Gothic"/>
                <w:sz w:val="16"/>
                <w:szCs w:val="16"/>
                <w:lang w:val="es-ES"/>
              </w:rPr>
            </w:pPr>
          </w:p>
        </w:tc>
        <w:tc>
          <w:tcPr>
            <w:tcW w:w="7560" w:type="dxa"/>
            <w:gridSpan w:val="4"/>
            <w:tcBorders>
              <w:top w:val="double" w:sz="6" w:space="0" w:color="auto"/>
              <w:left w:val="nil"/>
              <w:bottom w:val="double" w:sz="6" w:space="0" w:color="auto"/>
              <w:right w:val="nil"/>
            </w:tcBorders>
            <w:tcMar>
              <w:top w:w="28" w:type="dxa"/>
              <w:left w:w="57" w:type="dxa"/>
              <w:bottom w:w="28" w:type="dxa"/>
              <w:right w:w="57" w:type="dxa"/>
            </w:tcMar>
          </w:tcPr>
          <w:p w14:paraId="2F6B1AC1" w14:textId="77777777" w:rsidR="00584BB4" w:rsidRPr="00583CFF" w:rsidRDefault="00584BB4" w:rsidP="004D5E08">
            <w:pPr>
              <w:suppressAutoHyphens/>
              <w:spacing w:before="240"/>
              <w:jc w:val="center"/>
              <w:rPr>
                <w:rFonts w:ascii="Century Gothic" w:hAnsi="Century Gothic"/>
                <w:sz w:val="16"/>
                <w:szCs w:val="16"/>
                <w:lang w:val="es-ES"/>
              </w:rPr>
            </w:pPr>
            <w:r w:rsidRPr="00583CFF">
              <w:rPr>
                <w:rFonts w:ascii="Century Gothic" w:hAnsi="Century Gothic"/>
                <w:sz w:val="16"/>
                <w:szCs w:val="16"/>
                <w:lang w:val="es-ES"/>
              </w:rPr>
              <w:t>Monedas de acuerdo con la IAO 1</w:t>
            </w:r>
            <w:r>
              <w:rPr>
                <w:rFonts w:ascii="Century Gothic" w:hAnsi="Century Gothic"/>
                <w:sz w:val="16"/>
                <w:szCs w:val="16"/>
                <w:lang w:val="es-ES"/>
              </w:rPr>
              <w:t>6</w:t>
            </w:r>
          </w:p>
        </w:tc>
        <w:tc>
          <w:tcPr>
            <w:tcW w:w="3240" w:type="dxa"/>
            <w:gridSpan w:val="2"/>
            <w:tcBorders>
              <w:top w:val="double" w:sz="6" w:space="0" w:color="auto"/>
              <w:left w:val="nil"/>
              <w:bottom w:val="double" w:sz="6" w:space="0" w:color="auto"/>
            </w:tcBorders>
            <w:tcMar>
              <w:top w:w="28" w:type="dxa"/>
              <w:left w:w="57" w:type="dxa"/>
              <w:bottom w:w="28" w:type="dxa"/>
              <w:right w:w="57" w:type="dxa"/>
            </w:tcMar>
          </w:tcPr>
          <w:p w14:paraId="3AEE27D8" w14:textId="77777777" w:rsidR="00584BB4" w:rsidRPr="00583CFF" w:rsidRDefault="00584BB4" w:rsidP="004D5E08">
            <w:pPr>
              <w:rPr>
                <w:rFonts w:ascii="Century Gothic" w:hAnsi="Century Gothic"/>
                <w:sz w:val="16"/>
                <w:szCs w:val="16"/>
                <w:lang w:val="es-ES"/>
              </w:rPr>
            </w:pPr>
            <w:r w:rsidRPr="00583CFF">
              <w:rPr>
                <w:rFonts w:ascii="Century Gothic" w:hAnsi="Century Gothic"/>
                <w:sz w:val="16"/>
                <w:szCs w:val="16"/>
                <w:lang w:val="es-ES"/>
              </w:rPr>
              <w:t>Fecha: _______________________</w:t>
            </w:r>
          </w:p>
          <w:p w14:paraId="5D7B591E" w14:textId="77777777" w:rsidR="00584BB4" w:rsidRPr="00583CFF" w:rsidRDefault="00584BB4" w:rsidP="004D5E08">
            <w:pPr>
              <w:suppressAutoHyphens/>
              <w:rPr>
                <w:rFonts w:ascii="Century Gothic" w:hAnsi="Century Gothic"/>
                <w:sz w:val="16"/>
                <w:szCs w:val="16"/>
                <w:lang w:val="es-ES"/>
              </w:rPr>
            </w:pPr>
            <w:r>
              <w:rPr>
                <w:rFonts w:ascii="Century Gothic" w:hAnsi="Century Gothic"/>
                <w:sz w:val="16"/>
                <w:szCs w:val="16"/>
                <w:lang w:val="es-ES"/>
              </w:rPr>
              <w:t>SDC</w:t>
            </w:r>
            <w:r w:rsidRPr="00583CFF">
              <w:rPr>
                <w:rFonts w:ascii="Century Gothic" w:hAnsi="Century Gothic"/>
                <w:sz w:val="16"/>
                <w:szCs w:val="16"/>
                <w:lang w:val="es-ES"/>
              </w:rPr>
              <w:t xml:space="preserve"> n.</w:t>
            </w:r>
            <w:r w:rsidRPr="00583CFF">
              <w:rPr>
                <w:rFonts w:ascii="Symbol" w:eastAsia="Symbol" w:hAnsi="Symbol" w:cs="Symbol"/>
                <w:sz w:val="16"/>
                <w:szCs w:val="16"/>
                <w:lang w:val="es-ES"/>
              </w:rPr>
              <w:t>°</w:t>
            </w:r>
            <w:r w:rsidRPr="00583CFF">
              <w:rPr>
                <w:rFonts w:ascii="Century Gothic" w:hAnsi="Century Gothic"/>
                <w:sz w:val="16"/>
                <w:szCs w:val="16"/>
                <w:lang w:val="es-ES"/>
              </w:rPr>
              <w:t>: _____________________</w:t>
            </w:r>
          </w:p>
          <w:p w14:paraId="6016B0F5" w14:textId="77777777" w:rsidR="00584BB4" w:rsidRPr="00583CFF" w:rsidRDefault="00584BB4" w:rsidP="004D5E08">
            <w:pPr>
              <w:suppressAutoHyphens/>
              <w:rPr>
                <w:rFonts w:ascii="Century Gothic" w:hAnsi="Century Gothic"/>
                <w:sz w:val="16"/>
                <w:szCs w:val="16"/>
                <w:lang w:val="es-ES"/>
              </w:rPr>
            </w:pPr>
            <w:r w:rsidRPr="00583CFF">
              <w:rPr>
                <w:rFonts w:ascii="Century Gothic" w:hAnsi="Century Gothic"/>
                <w:sz w:val="16"/>
                <w:szCs w:val="16"/>
                <w:lang w:val="es-ES"/>
              </w:rPr>
              <w:t>Alternativa n.</w:t>
            </w:r>
            <w:r w:rsidRPr="00583CFF">
              <w:rPr>
                <w:rFonts w:ascii="Symbol" w:eastAsia="Symbol" w:hAnsi="Symbol" w:cs="Symbol"/>
                <w:sz w:val="16"/>
                <w:szCs w:val="16"/>
                <w:lang w:val="es-ES"/>
              </w:rPr>
              <w:t>°</w:t>
            </w:r>
            <w:r w:rsidRPr="00583CFF">
              <w:rPr>
                <w:rFonts w:ascii="Century Gothic" w:hAnsi="Century Gothic"/>
                <w:sz w:val="16"/>
                <w:szCs w:val="16"/>
                <w:lang w:val="es-ES"/>
              </w:rPr>
              <w:t>: ________________</w:t>
            </w:r>
          </w:p>
          <w:p w14:paraId="618F97C5" w14:textId="77777777" w:rsidR="00584BB4" w:rsidRPr="00583CFF" w:rsidRDefault="00584BB4" w:rsidP="004D5E08">
            <w:pPr>
              <w:suppressAutoHyphens/>
              <w:spacing w:after="120"/>
              <w:rPr>
                <w:rFonts w:ascii="Century Gothic" w:hAnsi="Century Gothic"/>
                <w:sz w:val="16"/>
                <w:szCs w:val="16"/>
                <w:lang w:val="es-ES"/>
              </w:rPr>
            </w:pPr>
            <w:r w:rsidRPr="00583CFF">
              <w:rPr>
                <w:rFonts w:ascii="Century Gothic" w:hAnsi="Century Gothic"/>
                <w:sz w:val="16"/>
                <w:szCs w:val="16"/>
                <w:lang w:val="es-ES"/>
              </w:rPr>
              <w:t>Página n.</w:t>
            </w:r>
            <w:r w:rsidRPr="00583CFF">
              <w:rPr>
                <w:rFonts w:ascii="Symbol" w:eastAsia="Symbol" w:hAnsi="Symbol" w:cs="Symbol"/>
                <w:sz w:val="16"/>
                <w:szCs w:val="16"/>
                <w:lang w:val="es-ES"/>
              </w:rPr>
              <w:t>°</w:t>
            </w:r>
            <w:r w:rsidRPr="00583CFF">
              <w:rPr>
                <w:rFonts w:ascii="Century Gothic" w:hAnsi="Century Gothic"/>
                <w:sz w:val="16"/>
                <w:szCs w:val="16"/>
                <w:lang w:val="es-ES"/>
              </w:rPr>
              <w:t xml:space="preserve"> ______ de ______</w:t>
            </w:r>
          </w:p>
        </w:tc>
      </w:tr>
      <w:tr w:rsidR="00584BB4" w:rsidRPr="007A00A8" w14:paraId="25B8A75D" w14:textId="77777777" w:rsidTr="004D5E08">
        <w:trPr>
          <w:jc w:val="center"/>
        </w:trPr>
        <w:tc>
          <w:tcPr>
            <w:tcW w:w="810" w:type="dxa"/>
            <w:tcBorders>
              <w:top w:val="double" w:sz="6" w:space="0" w:color="auto"/>
              <w:bottom w:val="double" w:sz="6" w:space="0" w:color="auto"/>
              <w:right w:val="single" w:sz="6" w:space="0" w:color="auto"/>
            </w:tcBorders>
            <w:tcMar>
              <w:top w:w="28" w:type="dxa"/>
              <w:left w:w="57" w:type="dxa"/>
              <w:bottom w:w="28" w:type="dxa"/>
              <w:right w:w="57" w:type="dxa"/>
            </w:tcMar>
          </w:tcPr>
          <w:p w14:paraId="0AF2C104"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1</w:t>
            </w:r>
          </w:p>
        </w:tc>
        <w:tc>
          <w:tcPr>
            <w:tcW w:w="3690" w:type="dxa"/>
            <w:gridSpan w:val="2"/>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1DE35DDE"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2</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694D5F5"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3</w:t>
            </w:r>
          </w:p>
        </w:tc>
        <w:tc>
          <w:tcPr>
            <w:tcW w:w="171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6E0D659"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4</w:t>
            </w:r>
          </w:p>
        </w:tc>
        <w:tc>
          <w:tcPr>
            <w:tcW w:w="306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A8BCC9A"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5</w:t>
            </w:r>
          </w:p>
        </w:tc>
        <w:tc>
          <w:tcPr>
            <w:tcW w:w="15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0351998"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6</w:t>
            </w:r>
          </w:p>
        </w:tc>
        <w:tc>
          <w:tcPr>
            <w:tcW w:w="1710" w:type="dxa"/>
            <w:tcBorders>
              <w:top w:val="double" w:sz="6" w:space="0" w:color="auto"/>
              <w:left w:val="single" w:sz="6" w:space="0" w:color="auto"/>
              <w:bottom w:val="double" w:sz="6" w:space="0" w:color="auto"/>
            </w:tcBorders>
            <w:tcMar>
              <w:top w:w="28" w:type="dxa"/>
              <w:left w:w="57" w:type="dxa"/>
              <w:bottom w:w="28" w:type="dxa"/>
              <w:right w:w="57" w:type="dxa"/>
            </w:tcMar>
          </w:tcPr>
          <w:p w14:paraId="7023BA8D"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7</w:t>
            </w:r>
          </w:p>
        </w:tc>
      </w:tr>
      <w:tr w:rsidR="00584BB4" w:rsidRPr="000F38FB" w14:paraId="36EEB8A9" w14:textId="77777777" w:rsidTr="004D5E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3"/>
          <w:jc w:val="center"/>
        </w:trPr>
        <w:tc>
          <w:tcPr>
            <w:tcW w:w="810"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37F9633E"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 xml:space="preserve">Servicio </w:t>
            </w:r>
          </w:p>
          <w:p w14:paraId="75610DCC"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N.</w:t>
            </w:r>
            <w:r w:rsidRPr="00583CFF">
              <w:rPr>
                <w:rFonts w:ascii="Symbol" w:eastAsia="Symbol" w:hAnsi="Symbol" w:cs="Symbol"/>
                <w:sz w:val="16"/>
                <w:szCs w:val="16"/>
                <w:lang w:val="es-ES"/>
              </w:rPr>
              <w:t>°</w:t>
            </w:r>
          </w:p>
        </w:tc>
        <w:tc>
          <w:tcPr>
            <w:tcW w:w="3690" w:type="dxa"/>
            <w:gridSpan w:val="2"/>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75B47DE"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 xml:space="preserve">Descripción de los servicios (excluye transporte interno y otros servicios requeridos en el País del Comprador para transportar los bienes a su destino final)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3E0D3C1"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País de origen</w:t>
            </w:r>
          </w:p>
        </w:tc>
        <w:tc>
          <w:tcPr>
            <w:tcW w:w="171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3289797"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Fecha de entrega en el lugar de destino final</w:t>
            </w:r>
          </w:p>
        </w:tc>
        <w:tc>
          <w:tcPr>
            <w:tcW w:w="306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74C34BB"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Cantidad y unidad física</w:t>
            </w:r>
          </w:p>
        </w:tc>
        <w:tc>
          <w:tcPr>
            <w:tcW w:w="15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18F983D"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 xml:space="preserve">Precio unitario </w:t>
            </w:r>
          </w:p>
        </w:tc>
        <w:tc>
          <w:tcPr>
            <w:tcW w:w="1710"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5CD03FBD"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 xml:space="preserve">Precio total por servicio </w:t>
            </w:r>
          </w:p>
          <w:p w14:paraId="3C2A1EDC" w14:textId="77777777" w:rsidR="00584BB4" w:rsidRPr="00583CFF" w:rsidRDefault="00584BB4" w:rsidP="004D5E08">
            <w:pPr>
              <w:suppressAutoHyphens/>
              <w:jc w:val="center"/>
              <w:rPr>
                <w:rFonts w:ascii="Century Gothic" w:hAnsi="Century Gothic"/>
                <w:sz w:val="16"/>
                <w:szCs w:val="16"/>
                <w:lang w:val="es-ES"/>
              </w:rPr>
            </w:pPr>
            <w:r w:rsidRPr="00583CFF">
              <w:rPr>
                <w:rFonts w:ascii="Century Gothic" w:hAnsi="Century Gothic"/>
                <w:sz w:val="16"/>
                <w:szCs w:val="16"/>
                <w:lang w:val="es-ES"/>
              </w:rPr>
              <w:t>(Col. 5 x 6 o un estimado)</w:t>
            </w:r>
          </w:p>
        </w:tc>
      </w:tr>
      <w:tr w:rsidR="00584BB4" w:rsidRPr="0083584D" w14:paraId="400B506F" w14:textId="77777777" w:rsidTr="004D5E08">
        <w:trPr>
          <w:trHeight w:val="390"/>
          <w:jc w:val="center"/>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7F2F03F5" w14:textId="77777777" w:rsidR="00584BB4" w:rsidRPr="00583CFF" w:rsidRDefault="00584BB4" w:rsidP="004D5E08">
            <w:pPr>
              <w:suppressAutoHyphens/>
              <w:rPr>
                <w:rFonts w:ascii="Century Gothic" w:hAnsi="Century Gothic"/>
                <w:i/>
                <w:iCs/>
                <w:sz w:val="16"/>
                <w:szCs w:val="16"/>
                <w:lang w:val="es-ES"/>
              </w:rPr>
            </w:pPr>
            <w:r w:rsidRPr="00583CFF">
              <w:rPr>
                <w:rFonts w:ascii="Century Gothic" w:hAnsi="Century Gothic"/>
                <w:i/>
                <w:iCs/>
                <w:sz w:val="16"/>
                <w:szCs w:val="16"/>
                <w:lang w:val="es-ES"/>
              </w:rPr>
              <w:t>[Indique número del servicio].</w:t>
            </w: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9B7C2AB" w14:textId="77777777" w:rsidR="00584BB4" w:rsidRPr="00583CFF" w:rsidRDefault="00584BB4" w:rsidP="004D5E08">
            <w:pPr>
              <w:suppressAutoHyphens/>
              <w:jc w:val="center"/>
              <w:rPr>
                <w:rFonts w:ascii="Century Gothic" w:hAnsi="Century Gothic"/>
                <w:i/>
                <w:iCs/>
                <w:sz w:val="16"/>
                <w:szCs w:val="16"/>
                <w:lang w:val="es-ES"/>
              </w:rPr>
            </w:pPr>
            <w:r w:rsidRPr="00583CFF">
              <w:rPr>
                <w:rFonts w:ascii="Century Gothic" w:hAnsi="Century Gothic"/>
                <w:i/>
                <w:iCs/>
                <w:sz w:val="16"/>
                <w:szCs w:val="16"/>
                <w:lang w:val="es-ES"/>
              </w:rPr>
              <w:t>[Indique el nombre de los servicios].</w:t>
            </w: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9B3ECEB" w14:textId="77777777" w:rsidR="00584BB4" w:rsidRPr="00583CFF" w:rsidRDefault="00584BB4" w:rsidP="004D5E08">
            <w:pPr>
              <w:suppressAutoHyphens/>
              <w:rPr>
                <w:rFonts w:ascii="Century Gothic" w:hAnsi="Century Gothic"/>
                <w:i/>
                <w:iCs/>
                <w:sz w:val="16"/>
                <w:szCs w:val="16"/>
                <w:lang w:val="es-ES"/>
              </w:rPr>
            </w:pPr>
            <w:r w:rsidRPr="00583CFF">
              <w:rPr>
                <w:rFonts w:ascii="Century Gothic" w:hAnsi="Century Gothic"/>
                <w:i/>
                <w:iCs/>
                <w:sz w:val="16"/>
                <w:szCs w:val="16"/>
                <w:lang w:val="es-ES"/>
              </w:rPr>
              <w:t>[Indique el país de origen de los servicios].</w:t>
            </w: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694C231" w14:textId="77777777" w:rsidR="00584BB4" w:rsidRPr="00583CFF" w:rsidRDefault="00584BB4" w:rsidP="004D5E08">
            <w:pPr>
              <w:suppressAutoHyphens/>
              <w:rPr>
                <w:rFonts w:ascii="Century Gothic" w:hAnsi="Century Gothic"/>
                <w:i/>
                <w:iCs/>
                <w:sz w:val="16"/>
                <w:szCs w:val="16"/>
                <w:lang w:val="es-ES"/>
              </w:rPr>
            </w:pPr>
            <w:r w:rsidRPr="00583CFF">
              <w:rPr>
                <w:rFonts w:ascii="Century Gothic" w:hAnsi="Century Gothic"/>
                <w:i/>
                <w:iCs/>
                <w:sz w:val="16"/>
                <w:szCs w:val="16"/>
                <w:lang w:val="es-ES"/>
              </w:rPr>
              <w:t>[Indique la fecha de entrega al lugar de destino final por servicio].</w:t>
            </w: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3EAD54D" w14:textId="77777777" w:rsidR="00584BB4" w:rsidRPr="00583CFF" w:rsidRDefault="00584BB4" w:rsidP="004D5E08">
            <w:pPr>
              <w:suppressAutoHyphens/>
              <w:rPr>
                <w:rFonts w:ascii="Century Gothic" w:hAnsi="Century Gothic"/>
                <w:i/>
                <w:iCs/>
                <w:sz w:val="16"/>
                <w:szCs w:val="16"/>
                <w:lang w:val="es-ES"/>
              </w:rPr>
            </w:pPr>
            <w:r w:rsidRPr="00583CFF">
              <w:rPr>
                <w:rFonts w:ascii="Century Gothic" w:hAnsi="Century Gothic"/>
                <w:i/>
                <w:iCs/>
                <w:sz w:val="16"/>
                <w:szCs w:val="16"/>
                <w:lang w:val="es-ES"/>
              </w:rPr>
              <w:t>[Indique el número de unidades que se proveerán y el nombre de la unidad física de medida].</w:t>
            </w: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305BC6C" w14:textId="77777777" w:rsidR="00584BB4" w:rsidRPr="00583CFF" w:rsidRDefault="00584BB4" w:rsidP="004D5E08">
            <w:pPr>
              <w:suppressAutoHyphens/>
              <w:ind w:right="-65"/>
              <w:rPr>
                <w:rFonts w:ascii="Century Gothic" w:hAnsi="Century Gothic"/>
                <w:i/>
                <w:iCs/>
                <w:sz w:val="16"/>
                <w:szCs w:val="16"/>
                <w:lang w:val="es-ES"/>
              </w:rPr>
            </w:pPr>
            <w:r w:rsidRPr="00583CFF">
              <w:rPr>
                <w:rFonts w:ascii="Century Gothic" w:hAnsi="Century Gothic"/>
                <w:i/>
                <w:iCs/>
                <w:sz w:val="16"/>
                <w:szCs w:val="16"/>
                <w:lang w:val="es-ES"/>
              </w:rPr>
              <w:t>[Indique el precio unitario por artículo].</w:t>
            </w: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2E1A3FB8" w14:textId="77777777" w:rsidR="00584BB4" w:rsidRPr="00583CFF" w:rsidRDefault="00584BB4" w:rsidP="004D5E08">
            <w:pPr>
              <w:suppressAutoHyphens/>
              <w:rPr>
                <w:rFonts w:ascii="Century Gothic" w:hAnsi="Century Gothic"/>
                <w:i/>
                <w:iCs/>
                <w:sz w:val="16"/>
                <w:szCs w:val="16"/>
                <w:lang w:val="es-ES"/>
              </w:rPr>
            </w:pPr>
            <w:r w:rsidRPr="00583CFF">
              <w:rPr>
                <w:rFonts w:ascii="Century Gothic" w:hAnsi="Century Gothic"/>
                <w:i/>
                <w:iCs/>
                <w:sz w:val="16"/>
                <w:szCs w:val="16"/>
                <w:lang w:val="es-ES"/>
              </w:rPr>
              <w:t>[Indique precio total por artículo].</w:t>
            </w:r>
          </w:p>
        </w:tc>
      </w:tr>
      <w:tr w:rsidR="00584BB4" w:rsidRPr="0083584D" w14:paraId="0A6E3D8F" w14:textId="77777777" w:rsidTr="004D5E08">
        <w:trPr>
          <w:trHeight w:val="390"/>
          <w:jc w:val="center"/>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0D197CF5" w14:textId="77777777" w:rsidR="00584BB4" w:rsidRPr="00583CFF" w:rsidRDefault="00584BB4" w:rsidP="004D5E08">
            <w:pPr>
              <w:suppressAutoHyphens/>
              <w:spacing w:before="60" w:after="60"/>
              <w:rPr>
                <w:rFonts w:ascii="Century Gothic" w:hAnsi="Century Gothic"/>
                <w:sz w:val="16"/>
                <w:szCs w:val="16"/>
                <w:lang w:val="es-ES"/>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5DB732F" w14:textId="77777777" w:rsidR="00584BB4" w:rsidRPr="00583CFF" w:rsidRDefault="00584BB4" w:rsidP="004D5E08">
            <w:pPr>
              <w:suppressAutoHyphens/>
              <w:spacing w:before="60" w:after="60"/>
              <w:rPr>
                <w:rFonts w:ascii="Century Gothic" w:hAnsi="Century Gothic"/>
                <w:sz w:val="16"/>
                <w:szCs w:val="16"/>
                <w:lang w:val="es-ES"/>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EDEA40B" w14:textId="77777777" w:rsidR="00584BB4" w:rsidRPr="00583CFF" w:rsidRDefault="00584BB4" w:rsidP="004D5E08">
            <w:pPr>
              <w:suppressAutoHyphens/>
              <w:spacing w:before="60" w:after="60"/>
              <w:rPr>
                <w:rFonts w:ascii="Century Gothic" w:hAnsi="Century Gothic"/>
                <w:sz w:val="16"/>
                <w:szCs w:val="16"/>
                <w:lang w:val="es-ES"/>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E482F42" w14:textId="77777777" w:rsidR="00584BB4" w:rsidRPr="00583CFF" w:rsidRDefault="00584BB4" w:rsidP="004D5E08">
            <w:pPr>
              <w:suppressAutoHyphens/>
              <w:spacing w:before="60" w:after="60"/>
              <w:rPr>
                <w:rFonts w:ascii="Century Gothic" w:hAnsi="Century Gothic"/>
                <w:sz w:val="16"/>
                <w:szCs w:val="16"/>
                <w:lang w:val="es-ES"/>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249DB27" w14:textId="77777777" w:rsidR="00584BB4" w:rsidRPr="00583CFF" w:rsidRDefault="00584BB4" w:rsidP="004D5E08">
            <w:pPr>
              <w:suppressAutoHyphens/>
              <w:spacing w:before="60" w:after="60"/>
              <w:rPr>
                <w:rFonts w:ascii="Century Gothic" w:hAnsi="Century Gothic"/>
                <w:sz w:val="16"/>
                <w:szCs w:val="16"/>
                <w:lang w:val="es-ES"/>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66961D3" w14:textId="77777777" w:rsidR="00584BB4" w:rsidRPr="00583CFF" w:rsidRDefault="00584BB4" w:rsidP="004D5E08">
            <w:pPr>
              <w:suppressAutoHyphens/>
              <w:spacing w:before="60" w:after="60"/>
              <w:rPr>
                <w:rFonts w:ascii="Century Gothic" w:hAnsi="Century Gothic"/>
                <w:sz w:val="16"/>
                <w:szCs w:val="16"/>
                <w:lang w:val="es-ES"/>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53DAC2C1" w14:textId="77777777" w:rsidR="00584BB4" w:rsidRPr="00583CFF" w:rsidRDefault="00584BB4" w:rsidP="004D5E08">
            <w:pPr>
              <w:suppressAutoHyphens/>
              <w:spacing w:before="60" w:after="60"/>
              <w:rPr>
                <w:rFonts w:ascii="Century Gothic" w:hAnsi="Century Gothic"/>
                <w:sz w:val="16"/>
                <w:szCs w:val="16"/>
                <w:lang w:val="es-ES"/>
              </w:rPr>
            </w:pPr>
          </w:p>
        </w:tc>
      </w:tr>
      <w:tr w:rsidR="00584BB4" w:rsidRPr="0083584D" w14:paraId="3F8E2359" w14:textId="77777777" w:rsidTr="004D5E08">
        <w:trPr>
          <w:trHeight w:val="390"/>
          <w:jc w:val="center"/>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423C4973" w14:textId="77777777" w:rsidR="00584BB4" w:rsidRPr="00583CFF" w:rsidRDefault="00584BB4" w:rsidP="004D5E08">
            <w:pPr>
              <w:suppressAutoHyphens/>
              <w:spacing w:before="60" w:after="60"/>
              <w:rPr>
                <w:rFonts w:ascii="Century Gothic" w:hAnsi="Century Gothic"/>
                <w:sz w:val="16"/>
                <w:szCs w:val="16"/>
                <w:lang w:val="es-ES"/>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DDAAAF4" w14:textId="77777777" w:rsidR="00584BB4" w:rsidRPr="00583CFF" w:rsidRDefault="00584BB4" w:rsidP="004D5E08">
            <w:pPr>
              <w:suppressAutoHyphens/>
              <w:spacing w:before="60" w:after="60"/>
              <w:rPr>
                <w:rFonts w:ascii="Century Gothic" w:hAnsi="Century Gothic"/>
                <w:sz w:val="16"/>
                <w:szCs w:val="16"/>
                <w:lang w:val="es-ES"/>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8DD14E0" w14:textId="77777777" w:rsidR="00584BB4" w:rsidRPr="00583CFF" w:rsidRDefault="00584BB4" w:rsidP="004D5E08">
            <w:pPr>
              <w:suppressAutoHyphens/>
              <w:spacing w:before="60" w:after="60"/>
              <w:rPr>
                <w:rFonts w:ascii="Century Gothic" w:hAnsi="Century Gothic"/>
                <w:sz w:val="16"/>
                <w:szCs w:val="16"/>
                <w:lang w:val="es-ES"/>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476C519" w14:textId="77777777" w:rsidR="00584BB4" w:rsidRPr="00583CFF" w:rsidRDefault="00584BB4" w:rsidP="004D5E08">
            <w:pPr>
              <w:suppressAutoHyphens/>
              <w:spacing w:before="60" w:after="60"/>
              <w:rPr>
                <w:rFonts w:ascii="Century Gothic" w:hAnsi="Century Gothic"/>
                <w:sz w:val="16"/>
                <w:szCs w:val="16"/>
                <w:lang w:val="es-ES"/>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B73FCE3" w14:textId="77777777" w:rsidR="00584BB4" w:rsidRPr="00583CFF" w:rsidRDefault="00584BB4" w:rsidP="004D5E08">
            <w:pPr>
              <w:suppressAutoHyphens/>
              <w:spacing w:before="60" w:after="60"/>
              <w:rPr>
                <w:rFonts w:ascii="Century Gothic" w:hAnsi="Century Gothic"/>
                <w:sz w:val="16"/>
                <w:szCs w:val="16"/>
                <w:lang w:val="es-ES"/>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BB98222" w14:textId="77777777" w:rsidR="00584BB4" w:rsidRPr="00583CFF" w:rsidRDefault="00584BB4" w:rsidP="004D5E08">
            <w:pPr>
              <w:suppressAutoHyphens/>
              <w:spacing w:before="60" w:after="60"/>
              <w:rPr>
                <w:rFonts w:ascii="Century Gothic" w:hAnsi="Century Gothic"/>
                <w:sz w:val="16"/>
                <w:szCs w:val="16"/>
                <w:lang w:val="es-ES"/>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66C21AE1" w14:textId="77777777" w:rsidR="00584BB4" w:rsidRPr="00583CFF" w:rsidRDefault="00584BB4" w:rsidP="004D5E08">
            <w:pPr>
              <w:suppressAutoHyphens/>
              <w:spacing w:before="60" w:after="60"/>
              <w:rPr>
                <w:rFonts w:ascii="Century Gothic" w:hAnsi="Century Gothic"/>
                <w:sz w:val="16"/>
                <w:szCs w:val="16"/>
                <w:lang w:val="es-ES"/>
              </w:rPr>
            </w:pPr>
          </w:p>
        </w:tc>
      </w:tr>
      <w:tr w:rsidR="00584BB4" w:rsidRPr="0083584D" w14:paraId="3DB07EC8" w14:textId="77777777" w:rsidTr="004D5E08">
        <w:trPr>
          <w:trHeight w:val="390"/>
          <w:jc w:val="center"/>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4AEEDF9A" w14:textId="77777777" w:rsidR="00584BB4" w:rsidRPr="00583CFF" w:rsidRDefault="00584BB4" w:rsidP="004D5E08">
            <w:pPr>
              <w:suppressAutoHyphens/>
              <w:spacing w:before="60" w:after="60"/>
              <w:rPr>
                <w:rFonts w:ascii="Century Gothic" w:hAnsi="Century Gothic"/>
                <w:sz w:val="16"/>
                <w:szCs w:val="16"/>
                <w:lang w:val="es-ES"/>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90501B8" w14:textId="77777777" w:rsidR="00584BB4" w:rsidRPr="00583CFF" w:rsidRDefault="00584BB4" w:rsidP="004D5E08">
            <w:pPr>
              <w:suppressAutoHyphens/>
              <w:spacing w:before="60" w:after="60"/>
              <w:rPr>
                <w:rFonts w:ascii="Century Gothic" w:hAnsi="Century Gothic"/>
                <w:sz w:val="16"/>
                <w:szCs w:val="16"/>
                <w:lang w:val="es-ES"/>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01FC376" w14:textId="77777777" w:rsidR="00584BB4" w:rsidRPr="00583CFF" w:rsidRDefault="00584BB4" w:rsidP="004D5E08">
            <w:pPr>
              <w:suppressAutoHyphens/>
              <w:spacing w:before="60" w:after="60"/>
              <w:rPr>
                <w:rFonts w:ascii="Century Gothic" w:hAnsi="Century Gothic"/>
                <w:sz w:val="16"/>
                <w:szCs w:val="16"/>
                <w:lang w:val="es-ES"/>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D9A7AFB" w14:textId="77777777" w:rsidR="00584BB4" w:rsidRPr="00583CFF" w:rsidRDefault="00584BB4" w:rsidP="004D5E08">
            <w:pPr>
              <w:suppressAutoHyphens/>
              <w:spacing w:before="60" w:after="60"/>
              <w:rPr>
                <w:rFonts w:ascii="Century Gothic" w:hAnsi="Century Gothic"/>
                <w:sz w:val="16"/>
                <w:szCs w:val="16"/>
                <w:lang w:val="es-ES"/>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A6CC559" w14:textId="77777777" w:rsidR="00584BB4" w:rsidRPr="00583CFF" w:rsidRDefault="00584BB4" w:rsidP="004D5E08">
            <w:pPr>
              <w:suppressAutoHyphens/>
              <w:spacing w:before="60" w:after="60"/>
              <w:rPr>
                <w:rFonts w:ascii="Century Gothic" w:hAnsi="Century Gothic"/>
                <w:sz w:val="16"/>
                <w:szCs w:val="16"/>
                <w:lang w:val="es-ES"/>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9DBE330" w14:textId="77777777" w:rsidR="00584BB4" w:rsidRPr="00583CFF" w:rsidRDefault="00584BB4" w:rsidP="004D5E08">
            <w:pPr>
              <w:suppressAutoHyphens/>
              <w:spacing w:before="60" w:after="60"/>
              <w:rPr>
                <w:rFonts w:ascii="Century Gothic" w:hAnsi="Century Gothic"/>
                <w:sz w:val="16"/>
                <w:szCs w:val="16"/>
                <w:lang w:val="es-ES"/>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33A78BF1" w14:textId="77777777" w:rsidR="00584BB4" w:rsidRPr="00583CFF" w:rsidRDefault="00584BB4" w:rsidP="004D5E08">
            <w:pPr>
              <w:suppressAutoHyphens/>
              <w:spacing w:before="60" w:after="60"/>
              <w:rPr>
                <w:rFonts w:ascii="Century Gothic" w:hAnsi="Century Gothic"/>
                <w:sz w:val="16"/>
                <w:szCs w:val="16"/>
                <w:lang w:val="es-ES"/>
              </w:rPr>
            </w:pPr>
          </w:p>
        </w:tc>
      </w:tr>
      <w:tr w:rsidR="00584BB4" w:rsidRPr="0083584D" w14:paraId="0B5222AD" w14:textId="77777777" w:rsidTr="004D5E08">
        <w:trPr>
          <w:trHeight w:val="390"/>
          <w:jc w:val="center"/>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6FC9D84" w14:textId="77777777" w:rsidR="00584BB4" w:rsidRPr="00583CFF" w:rsidRDefault="00584BB4" w:rsidP="004D5E08">
            <w:pPr>
              <w:suppressAutoHyphens/>
              <w:spacing w:before="60" w:after="60"/>
              <w:rPr>
                <w:rFonts w:ascii="Century Gothic" w:hAnsi="Century Gothic"/>
                <w:sz w:val="16"/>
                <w:szCs w:val="16"/>
                <w:lang w:val="es-ES"/>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433A926" w14:textId="77777777" w:rsidR="00584BB4" w:rsidRPr="00583CFF" w:rsidRDefault="00584BB4" w:rsidP="004D5E08">
            <w:pPr>
              <w:suppressAutoHyphens/>
              <w:spacing w:before="60" w:after="60"/>
              <w:rPr>
                <w:rFonts w:ascii="Century Gothic" w:hAnsi="Century Gothic"/>
                <w:sz w:val="16"/>
                <w:szCs w:val="16"/>
                <w:lang w:val="es-ES"/>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CECC244" w14:textId="77777777" w:rsidR="00584BB4" w:rsidRPr="00583CFF" w:rsidRDefault="00584BB4" w:rsidP="004D5E08">
            <w:pPr>
              <w:suppressAutoHyphens/>
              <w:spacing w:before="60" w:after="60"/>
              <w:rPr>
                <w:rFonts w:ascii="Century Gothic" w:hAnsi="Century Gothic"/>
                <w:sz w:val="16"/>
                <w:szCs w:val="16"/>
                <w:lang w:val="es-ES"/>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1E56BAB" w14:textId="77777777" w:rsidR="00584BB4" w:rsidRPr="00583CFF" w:rsidRDefault="00584BB4" w:rsidP="004D5E08">
            <w:pPr>
              <w:suppressAutoHyphens/>
              <w:spacing w:before="60" w:after="60"/>
              <w:rPr>
                <w:rFonts w:ascii="Century Gothic" w:hAnsi="Century Gothic"/>
                <w:sz w:val="16"/>
                <w:szCs w:val="16"/>
                <w:lang w:val="es-ES"/>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960451B" w14:textId="77777777" w:rsidR="00584BB4" w:rsidRPr="00583CFF" w:rsidRDefault="00584BB4" w:rsidP="004D5E08">
            <w:pPr>
              <w:suppressAutoHyphens/>
              <w:spacing w:before="60" w:after="60"/>
              <w:rPr>
                <w:rFonts w:ascii="Century Gothic" w:hAnsi="Century Gothic"/>
                <w:sz w:val="16"/>
                <w:szCs w:val="16"/>
                <w:lang w:val="es-ES"/>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D47E950" w14:textId="77777777" w:rsidR="00584BB4" w:rsidRPr="00583CFF" w:rsidRDefault="00584BB4" w:rsidP="004D5E08">
            <w:pPr>
              <w:suppressAutoHyphens/>
              <w:spacing w:before="60" w:after="60"/>
              <w:rPr>
                <w:rFonts w:ascii="Century Gothic" w:hAnsi="Century Gothic"/>
                <w:sz w:val="16"/>
                <w:szCs w:val="16"/>
                <w:lang w:val="es-ES"/>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6ACE66FF" w14:textId="77777777" w:rsidR="00584BB4" w:rsidRPr="00583CFF" w:rsidRDefault="00584BB4" w:rsidP="004D5E08">
            <w:pPr>
              <w:suppressAutoHyphens/>
              <w:spacing w:before="60" w:after="60"/>
              <w:rPr>
                <w:rFonts w:ascii="Century Gothic" w:hAnsi="Century Gothic"/>
                <w:sz w:val="16"/>
                <w:szCs w:val="16"/>
                <w:lang w:val="es-ES"/>
              </w:rPr>
            </w:pPr>
          </w:p>
        </w:tc>
      </w:tr>
      <w:tr w:rsidR="00584BB4" w:rsidRPr="0083584D" w14:paraId="5432D0C0" w14:textId="77777777" w:rsidTr="004D5E08">
        <w:trPr>
          <w:trHeight w:val="390"/>
          <w:jc w:val="center"/>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908F8D3" w14:textId="77777777" w:rsidR="00584BB4" w:rsidRPr="00583CFF" w:rsidRDefault="00584BB4" w:rsidP="004D5E08">
            <w:pPr>
              <w:suppressAutoHyphens/>
              <w:spacing w:before="60" w:after="60"/>
              <w:rPr>
                <w:rFonts w:ascii="Century Gothic" w:hAnsi="Century Gothic"/>
                <w:sz w:val="16"/>
                <w:szCs w:val="16"/>
                <w:lang w:val="es-ES"/>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83E966A" w14:textId="77777777" w:rsidR="00584BB4" w:rsidRPr="00583CFF" w:rsidRDefault="00584BB4" w:rsidP="004D5E08">
            <w:pPr>
              <w:suppressAutoHyphens/>
              <w:spacing w:before="60" w:after="60"/>
              <w:rPr>
                <w:rFonts w:ascii="Century Gothic" w:hAnsi="Century Gothic"/>
                <w:sz w:val="16"/>
                <w:szCs w:val="16"/>
                <w:lang w:val="es-ES"/>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41D193B" w14:textId="77777777" w:rsidR="00584BB4" w:rsidRPr="00583CFF" w:rsidRDefault="00584BB4" w:rsidP="004D5E08">
            <w:pPr>
              <w:suppressAutoHyphens/>
              <w:spacing w:before="60" w:after="60"/>
              <w:rPr>
                <w:rFonts w:ascii="Century Gothic" w:hAnsi="Century Gothic"/>
                <w:sz w:val="16"/>
                <w:szCs w:val="16"/>
                <w:lang w:val="es-ES"/>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B5DB32A" w14:textId="77777777" w:rsidR="00584BB4" w:rsidRPr="00583CFF" w:rsidRDefault="00584BB4" w:rsidP="004D5E08">
            <w:pPr>
              <w:suppressAutoHyphens/>
              <w:spacing w:before="60" w:after="60"/>
              <w:rPr>
                <w:rFonts w:ascii="Century Gothic" w:hAnsi="Century Gothic"/>
                <w:sz w:val="16"/>
                <w:szCs w:val="16"/>
                <w:lang w:val="es-ES"/>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4AF3E15" w14:textId="77777777" w:rsidR="00584BB4" w:rsidRPr="00583CFF" w:rsidRDefault="00584BB4" w:rsidP="004D5E08">
            <w:pPr>
              <w:suppressAutoHyphens/>
              <w:spacing w:before="60" w:after="60"/>
              <w:rPr>
                <w:rFonts w:ascii="Century Gothic" w:hAnsi="Century Gothic"/>
                <w:sz w:val="16"/>
                <w:szCs w:val="16"/>
                <w:lang w:val="es-ES"/>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1ED6DB7" w14:textId="77777777" w:rsidR="00584BB4" w:rsidRPr="00583CFF" w:rsidRDefault="00584BB4" w:rsidP="004D5E08">
            <w:pPr>
              <w:suppressAutoHyphens/>
              <w:spacing w:before="60" w:after="60"/>
              <w:rPr>
                <w:rFonts w:ascii="Century Gothic" w:hAnsi="Century Gothic"/>
                <w:sz w:val="16"/>
                <w:szCs w:val="16"/>
                <w:lang w:val="es-ES"/>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4C96E743" w14:textId="77777777" w:rsidR="00584BB4" w:rsidRPr="00583CFF" w:rsidRDefault="00584BB4" w:rsidP="004D5E08">
            <w:pPr>
              <w:suppressAutoHyphens/>
              <w:spacing w:before="60" w:after="60"/>
              <w:rPr>
                <w:rFonts w:ascii="Century Gothic" w:hAnsi="Century Gothic"/>
                <w:sz w:val="16"/>
                <w:szCs w:val="16"/>
                <w:lang w:val="es-ES"/>
              </w:rPr>
            </w:pPr>
          </w:p>
        </w:tc>
      </w:tr>
      <w:tr w:rsidR="00584BB4" w:rsidRPr="0083584D" w14:paraId="600B91A0" w14:textId="77777777" w:rsidTr="004D5E08">
        <w:trPr>
          <w:trHeight w:val="390"/>
          <w:jc w:val="center"/>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C7F46AB" w14:textId="77777777" w:rsidR="00584BB4" w:rsidRPr="00583CFF" w:rsidRDefault="00584BB4" w:rsidP="004D5E08">
            <w:pPr>
              <w:suppressAutoHyphens/>
              <w:spacing w:before="60" w:after="60"/>
              <w:rPr>
                <w:rFonts w:ascii="Century Gothic" w:hAnsi="Century Gothic"/>
                <w:sz w:val="16"/>
                <w:szCs w:val="16"/>
                <w:lang w:val="es-ES"/>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9C6DDB1" w14:textId="77777777" w:rsidR="00584BB4" w:rsidRPr="00583CFF" w:rsidRDefault="00584BB4" w:rsidP="004D5E08">
            <w:pPr>
              <w:suppressAutoHyphens/>
              <w:spacing w:before="60" w:after="60"/>
              <w:rPr>
                <w:rFonts w:ascii="Century Gothic" w:hAnsi="Century Gothic"/>
                <w:sz w:val="16"/>
                <w:szCs w:val="16"/>
                <w:lang w:val="es-ES"/>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D33CBC1" w14:textId="77777777" w:rsidR="00584BB4" w:rsidRPr="00583CFF" w:rsidRDefault="00584BB4" w:rsidP="004D5E08">
            <w:pPr>
              <w:suppressAutoHyphens/>
              <w:spacing w:before="60" w:after="60"/>
              <w:rPr>
                <w:rFonts w:ascii="Century Gothic" w:hAnsi="Century Gothic"/>
                <w:sz w:val="16"/>
                <w:szCs w:val="16"/>
                <w:lang w:val="es-ES"/>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71CA014" w14:textId="77777777" w:rsidR="00584BB4" w:rsidRPr="00583CFF" w:rsidRDefault="00584BB4" w:rsidP="004D5E08">
            <w:pPr>
              <w:suppressAutoHyphens/>
              <w:spacing w:before="60" w:after="60"/>
              <w:rPr>
                <w:rFonts w:ascii="Century Gothic" w:hAnsi="Century Gothic"/>
                <w:sz w:val="16"/>
                <w:szCs w:val="16"/>
                <w:lang w:val="es-ES"/>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035E780" w14:textId="77777777" w:rsidR="00584BB4" w:rsidRPr="00583CFF" w:rsidRDefault="00584BB4" w:rsidP="004D5E08">
            <w:pPr>
              <w:suppressAutoHyphens/>
              <w:spacing w:before="60" w:after="60"/>
              <w:rPr>
                <w:rFonts w:ascii="Century Gothic" w:hAnsi="Century Gothic"/>
                <w:sz w:val="16"/>
                <w:szCs w:val="16"/>
                <w:lang w:val="es-ES"/>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EFED0DE" w14:textId="77777777" w:rsidR="00584BB4" w:rsidRPr="00583CFF" w:rsidRDefault="00584BB4" w:rsidP="004D5E08">
            <w:pPr>
              <w:suppressAutoHyphens/>
              <w:spacing w:before="60" w:after="60"/>
              <w:rPr>
                <w:rFonts w:ascii="Century Gothic" w:hAnsi="Century Gothic"/>
                <w:sz w:val="16"/>
                <w:szCs w:val="16"/>
                <w:lang w:val="es-ES"/>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109FDDC5" w14:textId="77777777" w:rsidR="00584BB4" w:rsidRPr="00583CFF" w:rsidRDefault="00584BB4" w:rsidP="004D5E08">
            <w:pPr>
              <w:suppressAutoHyphens/>
              <w:spacing w:before="60" w:after="60"/>
              <w:rPr>
                <w:rFonts w:ascii="Century Gothic" w:hAnsi="Century Gothic"/>
                <w:sz w:val="16"/>
                <w:szCs w:val="16"/>
                <w:lang w:val="es-ES"/>
              </w:rPr>
            </w:pPr>
          </w:p>
        </w:tc>
      </w:tr>
      <w:tr w:rsidR="00584BB4" w:rsidRPr="0083584D" w14:paraId="614E8B4A" w14:textId="77777777" w:rsidTr="004D5E08">
        <w:trPr>
          <w:trHeight w:val="390"/>
          <w:jc w:val="center"/>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6DE96C5" w14:textId="77777777" w:rsidR="00584BB4" w:rsidRPr="00583CFF" w:rsidRDefault="00584BB4" w:rsidP="004D5E08">
            <w:pPr>
              <w:suppressAutoHyphens/>
              <w:spacing w:before="60" w:after="60"/>
              <w:rPr>
                <w:rFonts w:ascii="Century Gothic" w:hAnsi="Century Gothic"/>
                <w:sz w:val="16"/>
                <w:szCs w:val="16"/>
                <w:lang w:val="es-ES"/>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44ACFC5" w14:textId="77777777" w:rsidR="00584BB4" w:rsidRPr="00583CFF" w:rsidRDefault="00584BB4" w:rsidP="004D5E08">
            <w:pPr>
              <w:suppressAutoHyphens/>
              <w:spacing w:before="60" w:after="60"/>
              <w:rPr>
                <w:rFonts w:ascii="Century Gothic" w:hAnsi="Century Gothic"/>
                <w:sz w:val="16"/>
                <w:szCs w:val="16"/>
                <w:lang w:val="es-ES"/>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51187FE" w14:textId="77777777" w:rsidR="00584BB4" w:rsidRPr="00583CFF" w:rsidRDefault="00584BB4" w:rsidP="004D5E08">
            <w:pPr>
              <w:suppressAutoHyphens/>
              <w:spacing w:before="60" w:after="60"/>
              <w:rPr>
                <w:rFonts w:ascii="Century Gothic" w:hAnsi="Century Gothic"/>
                <w:sz w:val="16"/>
                <w:szCs w:val="16"/>
                <w:lang w:val="es-ES"/>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C9AE36E" w14:textId="77777777" w:rsidR="00584BB4" w:rsidRPr="00583CFF" w:rsidRDefault="00584BB4" w:rsidP="004D5E08">
            <w:pPr>
              <w:suppressAutoHyphens/>
              <w:spacing w:before="60" w:after="60"/>
              <w:rPr>
                <w:rFonts w:ascii="Century Gothic" w:hAnsi="Century Gothic"/>
                <w:sz w:val="16"/>
                <w:szCs w:val="16"/>
                <w:lang w:val="es-ES"/>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D13C9BA" w14:textId="77777777" w:rsidR="00584BB4" w:rsidRPr="00583CFF" w:rsidRDefault="00584BB4" w:rsidP="004D5E08">
            <w:pPr>
              <w:pStyle w:val="Textocomentario"/>
              <w:suppressAutoHyphens/>
              <w:spacing w:before="60" w:after="60"/>
              <w:rPr>
                <w:rFonts w:ascii="Century Gothic" w:hAnsi="Century Gothic"/>
                <w:sz w:val="16"/>
                <w:szCs w:val="16"/>
                <w:lang w:val="es-ES"/>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B2ECB73" w14:textId="77777777" w:rsidR="00584BB4" w:rsidRPr="00583CFF" w:rsidRDefault="00584BB4" w:rsidP="004D5E08">
            <w:pPr>
              <w:suppressAutoHyphens/>
              <w:spacing w:before="60" w:after="60"/>
              <w:rPr>
                <w:rFonts w:ascii="Century Gothic" w:hAnsi="Century Gothic"/>
                <w:sz w:val="16"/>
                <w:szCs w:val="16"/>
                <w:lang w:val="es-ES"/>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0D3FBD51" w14:textId="77777777" w:rsidR="00584BB4" w:rsidRPr="00583CFF" w:rsidRDefault="00584BB4" w:rsidP="004D5E08">
            <w:pPr>
              <w:suppressAutoHyphens/>
              <w:spacing w:before="60" w:after="60"/>
              <w:rPr>
                <w:rFonts w:ascii="Century Gothic" w:hAnsi="Century Gothic"/>
                <w:sz w:val="16"/>
                <w:szCs w:val="16"/>
                <w:lang w:val="es-ES"/>
              </w:rPr>
            </w:pPr>
          </w:p>
        </w:tc>
      </w:tr>
      <w:tr w:rsidR="00584BB4" w:rsidRPr="0083584D" w14:paraId="43CB8DF9" w14:textId="77777777" w:rsidTr="004D5E08">
        <w:trPr>
          <w:trHeight w:val="390"/>
          <w:jc w:val="center"/>
        </w:trPr>
        <w:tc>
          <w:tcPr>
            <w:tcW w:w="810" w:type="dxa"/>
            <w:tcBorders>
              <w:top w:val="single" w:sz="6" w:space="0" w:color="auto"/>
              <w:left w:val="double" w:sz="6" w:space="0" w:color="auto"/>
              <w:bottom w:val="nil"/>
              <w:right w:val="single" w:sz="6" w:space="0" w:color="auto"/>
            </w:tcBorders>
            <w:tcMar>
              <w:top w:w="28" w:type="dxa"/>
              <w:left w:w="57" w:type="dxa"/>
              <w:bottom w:w="28" w:type="dxa"/>
              <w:right w:w="57" w:type="dxa"/>
            </w:tcMar>
          </w:tcPr>
          <w:p w14:paraId="1D427EEF" w14:textId="77777777" w:rsidR="00584BB4" w:rsidRPr="00583CFF" w:rsidRDefault="00584BB4" w:rsidP="004D5E08">
            <w:pPr>
              <w:suppressAutoHyphens/>
              <w:spacing w:before="60" w:after="60"/>
              <w:rPr>
                <w:rFonts w:ascii="Century Gothic" w:hAnsi="Century Gothic"/>
                <w:sz w:val="16"/>
                <w:szCs w:val="16"/>
                <w:lang w:val="es-ES"/>
              </w:rPr>
            </w:pPr>
          </w:p>
        </w:tc>
        <w:tc>
          <w:tcPr>
            <w:tcW w:w="3690" w:type="dxa"/>
            <w:gridSpan w:val="2"/>
            <w:tcBorders>
              <w:top w:val="single" w:sz="6" w:space="0" w:color="auto"/>
              <w:left w:val="single" w:sz="6" w:space="0" w:color="auto"/>
              <w:bottom w:val="nil"/>
              <w:right w:val="single" w:sz="6" w:space="0" w:color="auto"/>
            </w:tcBorders>
            <w:tcMar>
              <w:top w:w="28" w:type="dxa"/>
              <w:left w:w="57" w:type="dxa"/>
              <w:bottom w:w="28" w:type="dxa"/>
              <w:right w:w="57" w:type="dxa"/>
            </w:tcMar>
          </w:tcPr>
          <w:p w14:paraId="1B0C63A1" w14:textId="77777777" w:rsidR="00584BB4" w:rsidRPr="00583CFF" w:rsidRDefault="00584BB4" w:rsidP="004D5E08">
            <w:pPr>
              <w:suppressAutoHyphens/>
              <w:spacing w:before="60" w:after="60"/>
              <w:rPr>
                <w:rFonts w:ascii="Century Gothic" w:hAnsi="Century Gothic"/>
                <w:sz w:val="16"/>
                <w:szCs w:val="16"/>
                <w:lang w:val="es-ES"/>
              </w:rPr>
            </w:pPr>
          </w:p>
        </w:tc>
        <w:tc>
          <w:tcPr>
            <w:tcW w:w="11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4556D1EF" w14:textId="77777777" w:rsidR="00584BB4" w:rsidRPr="00583CFF" w:rsidRDefault="00584BB4" w:rsidP="004D5E08">
            <w:pPr>
              <w:suppressAutoHyphens/>
              <w:spacing w:before="60" w:after="60"/>
              <w:rPr>
                <w:rFonts w:ascii="Century Gothic" w:hAnsi="Century Gothic"/>
                <w:sz w:val="16"/>
                <w:szCs w:val="16"/>
                <w:lang w:val="es-ES"/>
              </w:rPr>
            </w:pPr>
          </w:p>
        </w:tc>
        <w:tc>
          <w:tcPr>
            <w:tcW w:w="171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2EC08B60" w14:textId="77777777" w:rsidR="00584BB4" w:rsidRPr="00583CFF" w:rsidRDefault="00584BB4" w:rsidP="004D5E08">
            <w:pPr>
              <w:suppressAutoHyphens/>
              <w:spacing w:before="60" w:after="60"/>
              <w:rPr>
                <w:rFonts w:ascii="Century Gothic" w:hAnsi="Century Gothic"/>
                <w:sz w:val="16"/>
                <w:szCs w:val="16"/>
                <w:lang w:val="es-ES"/>
              </w:rPr>
            </w:pPr>
          </w:p>
        </w:tc>
        <w:tc>
          <w:tcPr>
            <w:tcW w:w="306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2BAFBBA4" w14:textId="77777777" w:rsidR="00584BB4" w:rsidRPr="00583CFF" w:rsidRDefault="00584BB4" w:rsidP="004D5E08">
            <w:pPr>
              <w:suppressAutoHyphens/>
              <w:spacing w:before="60" w:after="60"/>
              <w:rPr>
                <w:rFonts w:ascii="Century Gothic" w:hAnsi="Century Gothic"/>
                <w:sz w:val="16"/>
                <w:szCs w:val="16"/>
                <w:lang w:val="es-ES"/>
              </w:rPr>
            </w:pPr>
          </w:p>
        </w:tc>
        <w:tc>
          <w:tcPr>
            <w:tcW w:w="15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0FBE4D49" w14:textId="77777777" w:rsidR="00584BB4" w:rsidRPr="00583CFF" w:rsidRDefault="00584BB4" w:rsidP="004D5E08">
            <w:pPr>
              <w:suppressAutoHyphens/>
              <w:spacing w:before="60" w:after="60"/>
              <w:rPr>
                <w:rFonts w:ascii="Century Gothic" w:hAnsi="Century Gothic"/>
                <w:sz w:val="16"/>
                <w:szCs w:val="16"/>
                <w:lang w:val="es-ES"/>
              </w:rPr>
            </w:pPr>
          </w:p>
        </w:tc>
        <w:tc>
          <w:tcPr>
            <w:tcW w:w="1710" w:type="dxa"/>
            <w:tcBorders>
              <w:top w:val="single" w:sz="6" w:space="0" w:color="auto"/>
              <w:left w:val="single" w:sz="6" w:space="0" w:color="auto"/>
              <w:bottom w:val="nil"/>
              <w:right w:val="double" w:sz="6" w:space="0" w:color="auto"/>
            </w:tcBorders>
            <w:tcMar>
              <w:top w:w="28" w:type="dxa"/>
              <w:left w:w="57" w:type="dxa"/>
              <w:bottom w:w="28" w:type="dxa"/>
              <w:right w:w="57" w:type="dxa"/>
            </w:tcMar>
          </w:tcPr>
          <w:p w14:paraId="12A7A0AB" w14:textId="77777777" w:rsidR="00584BB4" w:rsidRPr="00583CFF" w:rsidRDefault="00584BB4" w:rsidP="004D5E08">
            <w:pPr>
              <w:suppressAutoHyphens/>
              <w:spacing w:before="60" w:after="60"/>
              <w:rPr>
                <w:rFonts w:ascii="Century Gothic" w:hAnsi="Century Gothic"/>
                <w:sz w:val="16"/>
                <w:szCs w:val="16"/>
                <w:lang w:val="es-ES"/>
              </w:rPr>
            </w:pPr>
          </w:p>
        </w:tc>
      </w:tr>
      <w:tr w:rsidR="00584BB4" w:rsidRPr="000F38FB" w14:paraId="09BB3F5E" w14:textId="77777777" w:rsidTr="004D5E08">
        <w:trPr>
          <w:trHeight w:val="333"/>
          <w:jc w:val="center"/>
        </w:trPr>
        <w:tc>
          <w:tcPr>
            <w:tcW w:w="7380" w:type="dxa"/>
            <w:gridSpan w:val="5"/>
            <w:tcBorders>
              <w:top w:val="double" w:sz="6" w:space="0" w:color="auto"/>
              <w:left w:val="nil"/>
              <w:bottom w:val="nil"/>
              <w:right w:val="double" w:sz="6" w:space="0" w:color="auto"/>
            </w:tcBorders>
            <w:tcMar>
              <w:top w:w="28" w:type="dxa"/>
              <w:left w:w="57" w:type="dxa"/>
              <w:bottom w:w="28" w:type="dxa"/>
              <w:right w:w="57" w:type="dxa"/>
            </w:tcMar>
          </w:tcPr>
          <w:p w14:paraId="731258BA" w14:textId="77777777" w:rsidR="00584BB4" w:rsidRPr="00583CFF" w:rsidRDefault="00584BB4" w:rsidP="004D5E08">
            <w:pPr>
              <w:suppressAutoHyphens/>
              <w:rPr>
                <w:rFonts w:ascii="Century Gothic" w:hAnsi="Century Gothic"/>
                <w:sz w:val="16"/>
                <w:szCs w:val="16"/>
                <w:lang w:val="es-ES"/>
              </w:rPr>
            </w:pPr>
          </w:p>
        </w:tc>
        <w:tc>
          <w:tcPr>
            <w:tcW w:w="4590" w:type="dxa"/>
            <w:gridSpan w:val="2"/>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21E2DE85" w14:textId="77777777" w:rsidR="00584BB4" w:rsidRPr="00583CFF" w:rsidRDefault="00584BB4" w:rsidP="004D5E08">
            <w:pPr>
              <w:suppressAutoHyphens/>
              <w:spacing w:before="60" w:after="60"/>
              <w:rPr>
                <w:rFonts w:ascii="Century Gothic" w:hAnsi="Century Gothic"/>
                <w:sz w:val="16"/>
                <w:szCs w:val="16"/>
                <w:lang w:val="es-ES"/>
              </w:rPr>
            </w:pPr>
            <w:r w:rsidRPr="00583CFF">
              <w:rPr>
                <w:rFonts w:ascii="Century Gothic" w:hAnsi="Century Gothic"/>
                <w:sz w:val="16"/>
                <w:szCs w:val="16"/>
                <w:lang w:val="es-ES"/>
              </w:rPr>
              <w:t>Precio total de la Oferta</w:t>
            </w:r>
            <w:r>
              <w:rPr>
                <w:rFonts w:ascii="Century Gothic" w:hAnsi="Century Gothic"/>
                <w:sz w:val="16"/>
                <w:szCs w:val="16"/>
                <w:lang w:val="es-ES"/>
              </w:rPr>
              <w:t xml:space="preserve"> </w:t>
            </w:r>
            <w:r>
              <w:rPr>
                <w:rFonts w:ascii="Century Gothic" w:hAnsi="Century Gothic"/>
                <w:sz w:val="14"/>
                <w:szCs w:val="14"/>
                <w:lang w:val="es-ES"/>
              </w:rPr>
              <w:t>(</w:t>
            </w:r>
            <w:r w:rsidRPr="004A1ED6">
              <w:rPr>
                <w:rFonts w:ascii="Century Gothic" w:hAnsi="Century Gothic"/>
                <w:b/>
                <w:bCs/>
                <w:sz w:val="14"/>
                <w:szCs w:val="14"/>
                <w:u w:val="single"/>
                <w:lang w:val="es-ES"/>
              </w:rPr>
              <w:t>SIN IVA</w:t>
            </w:r>
            <w:r>
              <w:rPr>
                <w:rFonts w:ascii="Century Gothic" w:hAnsi="Century Gothic"/>
                <w:sz w:val="14"/>
                <w:szCs w:val="14"/>
                <w:lang w:val="es-ES"/>
              </w:rPr>
              <w:t>)</w:t>
            </w:r>
          </w:p>
        </w:tc>
        <w:tc>
          <w:tcPr>
            <w:tcW w:w="171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177F4D0A" w14:textId="77777777" w:rsidR="00584BB4" w:rsidRPr="00583CFF" w:rsidRDefault="00584BB4" w:rsidP="004D5E08">
            <w:pPr>
              <w:suppressAutoHyphens/>
              <w:spacing w:before="60" w:after="60"/>
              <w:rPr>
                <w:rFonts w:ascii="Century Gothic" w:hAnsi="Century Gothic"/>
                <w:sz w:val="16"/>
                <w:szCs w:val="16"/>
                <w:lang w:val="es-ES"/>
              </w:rPr>
            </w:pPr>
          </w:p>
        </w:tc>
      </w:tr>
      <w:tr w:rsidR="00584BB4" w:rsidRPr="000F38FB" w14:paraId="52EF28C2" w14:textId="77777777" w:rsidTr="004D5E08">
        <w:trPr>
          <w:trHeight w:hRule="exact" w:val="495"/>
          <w:jc w:val="center"/>
        </w:trPr>
        <w:tc>
          <w:tcPr>
            <w:tcW w:w="13680" w:type="dxa"/>
            <w:gridSpan w:val="8"/>
            <w:tcBorders>
              <w:top w:val="nil"/>
              <w:left w:val="nil"/>
              <w:bottom w:val="nil"/>
              <w:right w:val="nil"/>
            </w:tcBorders>
            <w:tcMar>
              <w:top w:w="28" w:type="dxa"/>
              <w:left w:w="57" w:type="dxa"/>
              <w:bottom w:w="28" w:type="dxa"/>
              <w:right w:w="57" w:type="dxa"/>
            </w:tcMar>
          </w:tcPr>
          <w:p w14:paraId="6F7ABE9B" w14:textId="77777777" w:rsidR="00584BB4" w:rsidRPr="00583CFF" w:rsidRDefault="00584BB4" w:rsidP="004D5E08">
            <w:pPr>
              <w:suppressAutoHyphens/>
              <w:spacing w:before="100"/>
              <w:rPr>
                <w:rFonts w:ascii="Century Gothic" w:hAnsi="Century Gothic"/>
                <w:sz w:val="16"/>
                <w:szCs w:val="16"/>
                <w:lang w:val="es-ES"/>
              </w:rPr>
            </w:pPr>
            <w:r w:rsidRPr="00583CFF">
              <w:rPr>
                <w:rFonts w:ascii="Century Gothic" w:hAnsi="Century Gothic"/>
                <w:sz w:val="16"/>
                <w:szCs w:val="16"/>
                <w:lang w:val="es-ES"/>
              </w:rPr>
              <w:t xml:space="preserve">Nombre del Oferente: </w:t>
            </w:r>
            <w:r w:rsidRPr="00583CFF">
              <w:rPr>
                <w:rFonts w:ascii="Century Gothic" w:hAnsi="Century Gothic"/>
                <w:i/>
                <w:iCs/>
                <w:sz w:val="16"/>
                <w:szCs w:val="16"/>
                <w:lang w:val="es-ES"/>
              </w:rPr>
              <w:t xml:space="preserve">[indique el nombre completo del Oferente] </w:t>
            </w:r>
            <w:r w:rsidRPr="00583CFF">
              <w:rPr>
                <w:rFonts w:ascii="Century Gothic" w:hAnsi="Century Gothic"/>
                <w:sz w:val="16"/>
                <w:szCs w:val="16"/>
                <w:lang w:val="es-ES"/>
              </w:rPr>
              <w:t xml:space="preserve">Firma del Oferente: </w:t>
            </w:r>
            <w:r w:rsidRPr="00583CFF">
              <w:rPr>
                <w:rFonts w:ascii="Century Gothic" w:hAnsi="Century Gothic"/>
                <w:i/>
                <w:iCs/>
                <w:sz w:val="16"/>
                <w:szCs w:val="16"/>
                <w:lang w:val="es-ES"/>
              </w:rPr>
              <w:t>[firma de la persona que firma la oferta]</w:t>
            </w:r>
            <w:r w:rsidRPr="00583CFF">
              <w:rPr>
                <w:rFonts w:ascii="Century Gothic" w:hAnsi="Century Gothic"/>
                <w:sz w:val="16"/>
                <w:szCs w:val="16"/>
                <w:lang w:val="es-ES"/>
              </w:rPr>
              <w:t xml:space="preserve"> Fecha: </w:t>
            </w:r>
            <w:r w:rsidRPr="00583CFF">
              <w:rPr>
                <w:rFonts w:ascii="Century Gothic" w:hAnsi="Century Gothic"/>
                <w:i/>
                <w:iCs/>
                <w:sz w:val="16"/>
                <w:szCs w:val="16"/>
                <w:lang w:val="es-ES"/>
              </w:rPr>
              <w:t>[indique fecha]</w:t>
            </w:r>
          </w:p>
        </w:tc>
      </w:tr>
    </w:tbl>
    <w:p w14:paraId="3BFB7C69" w14:textId="77777777" w:rsidR="00584BB4" w:rsidRDefault="00584BB4" w:rsidP="00584BB4">
      <w:pPr>
        <w:tabs>
          <w:tab w:val="center" w:pos="4333"/>
        </w:tabs>
        <w:rPr>
          <w:lang w:val="es-ES"/>
        </w:rPr>
      </w:pPr>
    </w:p>
    <w:p w14:paraId="39E08B22" w14:textId="77777777" w:rsidR="00584BB4" w:rsidRPr="00583CFF" w:rsidRDefault="00584BB4" w:rsidP="00584BB4">
      <w:pPr>
        <w:tabs>
          <w:tab w:val="center" w:pos="4333"/>
        </w:tabs>
        <w:rPr>
          <w:lang w:val="es-ES"/>
        </w:rPr>
        <w:sectPr w:rsidR="00584BB4" w:rsidRPr="00583CFF" w:rsidSect="004D1F65">
          <w:headerReference w:type="even" r:id="rId11"/>
          <w:headerReference w:type="default" r:id="rId12"/>
          <w:headerReference w:type="first" r:id="rId13"/>
          <w:pgSz w:w="16838" w:h="11906" w:orient="landscape" w:code="9"/>
          <w:pgMar w:top="1797" w:right="1440" w:bottom="1440" w:left="1440" w:header="720" w:footer="720" w:gutter="0"/>
          <w:paperSrc w:first="261" w:other="261"/>
          <w:cols w:space="720"/>
        </w:sectPr>
      </w:pPr>
    </w:p>
    <w:p w14:paraId="52BD42C2" w14:textId="56FE98A8" w:rsidR="00584BB4" w:rsidRPr="007A00A8" w:rsidRDefault="00584BB4" w:rsidP="00584BB4">
      <w:pPr>
        <w:pStyle w:val="Formularios"/>
      </w:pPr>
      <w:bookmarkStart w:id="25" w:name="_Toc488411755"/>
      <w:bookmarkStart w:id="26" w:name="_Toc454620984"/>
      <w:bookmarkStart w:id="27" w:name="_Toc347230628"/>
      <w:bookmarkStart w:id="28" w:name="_Toc486939194"/>
      <w:bookmarkStart w:id="29" w:name="_Toc231911125"/>
      <w:r w:rsidRPr="007A00A8">
        <w:lastRenderedPageBreak/>
        <w:t>Formulario de Declaración de Mantenimiento de Oferta</w:t>
      </w:r>
      <w:bookmarkEnd w:id="26"/>
      <w:bookmarkEnd w:id="27"/>
      <w:bookmarkEnd w:id="28"/>
      <w:bookmarkEnd w:id="29"/>
      <w:r>
        <w:t xml:space="preserve"> </w:t>
      </w:r>
    </w:p>
    <w:p w14:paraId="41B6DFB9" w14:textId="77777777" w:rsidR="00584BB4" w:rsidRPr="00E51259" w:rsidRDefault="00584BB4" w:rsidP="00584BB4">
      <w:pPr>
        <w:rPr>
          <w:rFonts w:ascii="Century Gothic" w:hAnsi="Century Gothic"/>
          <w:i/>
          <w:iCs/>
          <w:color w:val="0070C0"/>
          <w:sz w:val="18"/>
          <w:szCs w:val="18"/>
          <w:lang w:val="es-ES"/>
        </w:rPr>
      </w:pPr>
      <w:r w:rsidRPr="00E51259">
        <w:rPr>
          <w:rFonts w:ascii="Century Gothic" w:hAnsi="Century Gothic"/>
          <w:i/>
          <w:iCs/>
          <w:color w:val="0070C0"/>
          <w:sz w:val="18"/>
          <w:szCs w:val="18"/>
          <w:lang w:val="es-ES"/>
        </w:rPr>
        <w:t>[El Oferente completará este Formulario de Declaración de Mantenimiento de Oferta de acuerdo con las instrucciones indicadas].</w:t>
      </w:r>
    </w:p>
    <w:p w14:paraId="1FB18E7B" w14:textId="77777777" w:rsidR="00584BB4" w:rsidRPr="00583CFF" w:rsidRDefault="00584BB4" w:rsidP="00584BB4">
      <w:pPr>
        <w:tabs>
          <w:tab w:val="right" w:pos="9360"/>
        </w:tabs>
        <w:ind w:left="720" w:hanging="720"/>
        <w:jc w:val="right"/>
        <w:rPr>
          <w:rFonts w:ascii="Century Gothic" w:hAnsi="Century Gothic"/>
          <w:sz w:val="22"/>
          <w:szCs w:val="22"/>
          <w:lang w:val="es-ES"/>
        </w:rPr>
      </w:pPr>
      <w:r w:rsidRPr="00583CFF">
        <w:rPr>
          <w:rFonts w:ascii="Century Gothic" w:hAnsi="Century Gothic"/>
          <w:sz w:val="22"/>
          <w:szCs w:val="22"/>
          <w:lang w:val="es-ES"/>
        </w:rPr>
        <w:t xml:space="preserve">Fecha: </w:t>
      </w:r>
      <w:r w:rsidRPr="00583CFF">
        <w:rPr>
          <w:rFonts w:ascii="Century Gothic" w:hAnsi="Century Gothic"/>
          <w:i/>
          <w:iCs/>
          <w:sz w:val="22"/>
          <w:szCs w:val="22"/>
          <w:lang w:val="es-ES"/>
        </w:rPr>
        <w:t>[indique día, mes y año de presentación de la oferta].</w:t>
      </w:r>
    </w:p>
    <w:p w14:paraId="79B3C917" w14:textId="77777777" w:rsidR="00584BB4" w:rsidRPr="00583CFF" w:rsidRDefault="00584BB4" w:rsidP="00584BB4">
      <w:pPr>
        <w:tabs>
          <w:tab w:val="right" w:pos="9360"/>
        </w:tabs>
        <w:ind w:left="720" w:hanging="720"/>
        <w:jc w:val="right"/>
        <w:rPr>
          <w:rFonts w:ascii="Century Gothic" w:hAnsi="Century Gothic"/>
          <w:i/>
          <w:sz w:val="22"/>
          <w:szCs w:val="22"/>
          <w:lang w:val="es-ES"/>
        </w:rPr>
      </w:pPr>
      <w:r>
        <w:rPr>
          <w:rFonts w:ascii="Century Gothic" w:hAnsi="Century Gothic"/>
          <w:sz w:val="22"/>
          <w:szCs w:val="22"/>
          <w:lang w:val="es-ES"/>
        </w:rPr>
        <w:t>SDC</w:t>
      </w:r>
      <w:r w:rsidRPr="00583CFF">
        <w:rPr>
          <w:rFonts w:ascii="Century Gothic" w:hAnsi="Century Gothic"/>
          <w:sz w:val="22"/>
          <w:szCs w:val="22"/>
          <w:lang w:val="es-ES"/>
        </w:rPr>
        <w:t xml:space="preserve"> n.</w:t>
      </w:r>
      <w:r w:rsidRPr="00583CFF">
        <w:rPr>
          <w:rFonts w:ascii="Symbol" w:eastAsia="Symbol" w:hAnsi="Symbol" w:cs="Symbol"/>
          <w:bCs/>
          <w:sz w:val="22"/>
          <w:szCs w:val="22"/>
          <w:lang w:val="es-ES"/>
        </w:rPr>
        <w:t>°</w:t>
      </w:r>
      <w:r w:rsidRPr="00583CFF">
        <w:rPr>
          <w:rFonts w:ascii="Century Gothic" w:hAnsi="Century Gothic"/>
          <w:sz w:val="22"/>
          <w:szCs w:val="22"/>
          <w:lang w:val="es-ES"/>
        </w:rPr>
        <w:t xml:space="preserve">: </w:t>
      </w:r>
      <w:r w:rsidRPr="00524A47">
        <w:rPr>
          <w:rFonts w:ascii="Century Gothic" w:hAnsi="Century Gothic"/>
          <w:b/>
          <w:bCs/>
          <w:sz w:val="22"/>
          <w:szCs w:val="22"/>
          <w:lang w:val="es-ES"/>
        </w:rPr>
        <w:t>EC-L1261-P00</w:t>
      </w:r>
      <w:r>
        <w:rPr>
          <w:rFonts w:ascii="Century Gothic" w:hAnsi="Century Gothic"/>
          <w:b/>
          <w:bCs/>
          <w:sz w:val="22"/>
          <w:szCs w:val="22"/>
          <w:lang w:val="es-ES"/>
        </w:rPr>
        <w:t>188.</w:t>
      </w:r>
    </w:p>
    <w:p w14:paraId="01367158" w14:textId="77777777" w:rsidR="00584BB4" w:rsidRPr="00583CFF" w:rsidRDefault="00584BB4" w:rsidP="00584BB4">
      <w:pPr>
        <w:tabs>
          <w:tab w:val="right" w:pos="9360"/>
        </w:tabs>
        <w:ind w:left="720" w:hanging="720"/>
        <w:jc w:val="right"/>
        <w:rPr>
          <w:rFonts w:ascii="Century Gothic" w:hAnsi="Century Gothic"/>
          <w:spacing w:val="-1"/>
          <w:sz w:val="22"/>
          <w:szCs w:val="22"/>
          <w:lang w:val="es-ES"/>
        </w:rPr>
      </w:pPr>
      <w:r w:rsidRPr="00583CFF">
        <w:rPr>
          <w:rFonts w:ascii="Century Gothic" w:hAnsi="Century Gothic"/>
          <w:spacing w:val="-1"/>
          <w:sz w:val="22"/>
          <w:szCs w:val="22"/>
          <w:lang w:val="es-ES"/>
        </w:rPr>
        <w:t>Alternativa n.</w:t>
      </w:r>
      <w:r w:rsidRPr="00583CFF">
        <w:rPr>
          <w:rFonts w:ascii="Symbol" w:eastAsia="Symbol" w:hAnsi="Symbol" w:cs="Symbol"/>
          <w:bCs/>
          <w:spacing w:val="-1"/>
          <w:sz w:val="22"/>
          <w:szCs w:val="22"/>
          <w:lang w:val="es-ES"/>
        </w:rPr>
        <w:t>°</w:t>
      </w:r>
      <w:r w:rsidRPr="00583CFF">
        <w:rPr>
          <w:rFonts w:ascii="Century Gothic" w:hAnsi="Century Gothic"/>
          <w:spacing w:val="-1"/>
          <w:sz w:val="22"/>
          <w:szCs w:val="22"/>
          <w:lang w:val="es-ES"/>
        </w:rPr>
        <w:t>:</w:t>
      </w:r>
      <w:r w:rsidRPr="00583CFF">
        <w:rPr>
          <w:rFonts w:ascii="Century Gothic" w:hAnsi="Century Gothic"/>
          <w:i/>
          <w:iCs/>
          <w:spacing w:val="-1"/>
          <w:sz w:val="22"/>
          <w:szCs w:val="22"/>
          <w:lang w:val="es-ES"/>
        </w:rPr>
        <w:t xml:space="preserve"> [indique el n.</w:t>
      </w:r>
      <w:r w:rsidRPr="00583CFF">
        <w:rPr>
          <w:rFonts w:ascii="Symbol" w:eastAsia="Symbol" w:hAnsi="Symbol" w:cs="Symbol"/>
          <w:bCs/>
          <w:i/>
          <w:spacing w:val="-1"/>
          <w:sz w:val="22"/>
          <w:szCs w:val="22"/>
          <w:lang w:val="es-ES"/>
        </w:rPr>
        <w:t>°</w:t>
      </w:r>
      <w:r w:rsidRPr="00583CFF">
        <w:rPr>
          <w:rFonts w:ascii="Century Gothic" w:hAnsi="Century Gothic"/>
          <w:i/>
          <w:iCs/>
          <w:spacing w:val="-1"/>
          <w:sz w:val="22"/>
          <w:szCs w:val="22"/>
          <w:lang w:val="es-ES"/>
        </w:rPr>
        <w:t xml:space="preserve"> de identificación si se trata de una oferta por una alternativa].</w:t>
      </w:r>
    </w:p>
    <w:p w14:paraId="20A6E55B" w14:textId="77777777" w:rsidR="00584BB4" w:rsidRPr="00583CFF" w:rsidRDefault="00584BB4" w:rsidP="00584BB4">
      <w:pPr>
        <w:rPr>
          <w:rFonts w:ascii="Century Gothic" w:hAnsi="Century Gothic"/>
          <w:sz w:val="22"/>
          <w:szCs w:val="22"/>
          <w:lang w:val="es-ES"/>
        </w:rPr>
      </w:pPr>
    </w:p>
    <w:p w14:paraId="3DB9AA3A" w14:textId="77777777" w:rsidR="00584BB4" w:rsidRPr="00583CFF" w:rsidRDefault="00584BB4" w:rsidP="00584BB4">
      <w:pPr>
        <w:rPr>
          <w:rFonts w:ascii="Century Gothic" w:hAnsi="Century Gothic"/>
          <w:b/>
          <w:sz w:val="22"/>
          <w:szCs w:val="22"/>
          <w:lang w:val="es-ES"/>
        </w:rPr>
      </w:pPr>
      <w:r w:rsidRPr="00583CFF">
        <w:rPr>
          <w:rFonts w:ascii="Century Gothic" w:hAnsi="Century Gothic"/>
          <w:sz w:val="22"/>
          <w:szCs w:val="22"/>
          <w:lang w:val="es-ES"/>
        </w:rPr>
        <w:t xml:space="preserve">Para: </w:t>
      </w:r>
      <w:r w:rsidRPr="000409CB">
        <w:rPr>
          <w:rFonts w:ascii="Century Gothic" w:hAnsi="Century Gothic"/>
          <w:b/>
          <w:bCs/>
          <w:sz w:val="22"/>
          <w:szCs w:val="22"/>
          <w:lang w:val="es-EC"/>
        </w:rPr>
        <w:t>Escuela Superior Politécnica del Litoral – ESPOL</w:t>
      </w:r>
      <w:r w:rsidRPr="00583CFF">
        <w:rPr>
          <w:rFonts w:ascii="Century Gothic" w:hAnsi="Century Gothic"/>
          <w:i/>
          <w:iCs/>
          <w:sz w:val="22"/>
          <w:szCs w:val="22"/>
          <w:lang w:val="es-ES"/>
        </w:rPr>
        <w:t>.</w:t>
      </w:r>
    </w:p>
    <w:p w14:paraId="16C45411" w14:textId="77777777" w:rsidR="00584BB4" w:rsidRPr="00583CFF" w:rsidRDefault="00584BB4" w:rsidP="00584BB4">
      <w:pPr>
        <w:rPr>
          <w:rFonts w:ascii="Century Gothic" w:hAnsi="Century Gothic"/>
          <w:sz w:val="22"/>
          <w:szCs w:val="22"/>
          <w:lang w:val="es-ES"/>
        </w:rPr>
      </w:pPr>
    </w:p>
    <w:p w14:paraId="04D9DC02" w14:textId="77777777" w:rsidR="00584BB4" w:rsidRPr="00583CFF" w:rsidRDefault="00584BB4" w:rsidP="00584BB4">
      <w:pPr>
        <w:rPr>
          <w:rFonts w:ascii="Century Gothic" w:hAnsi="Century Gothic"/>
          <w:sz w:val="22"/>
          <w:szCs w:val="22"/>
          <w:lang w:val="es-ES"/>
        </w:rPr>
      </w:pPr>
      <w:r w:rsidRPr="00583CFF">
        <w:rPr>
          <w:rFonts w:ascii="Century Gothic" w:hAnsi="Century Gothic"/>
          <w:sz w:val="22"/>
          <w:szCs w:val="22"/>
          <w:lang w:val="es-ES"/>
        </w:rPr>
        <w:t xml:space="preserve">Los suscriptos declaramos que: </w:t>
      </w:r>
    </w:p>
    <w:p w14:paraId="34D9E54F" w14:textId="77777777" w:rsidR="00584BB4" w:rsidRPr="00583CFF" w:rsidRDefault="00584BB4" w:rsidP="00584BB4">
      <w:pPr>
        <w:pStyle w:val="NormalWeb"/>
        <w:spacing w:before="0" w:beforeAutospacing="0" w:after="0" w:afterAutospacing="0"/>
        <w:jc w:val="both"/>
        <w:rPr>
          <w:rFonts w:ascii="Century Gothic" w:hAnsi="Century Gothic"/>
          <w:sz w:val="22"/>
          <w:szCs w:val="22"/>
          <w:lang w:val="es-ES"/>
        </w:rPr>
      </w:pPr>
    </w:p>
    <w:p w14:paraId="263EE476" w14:textId="77777777" w:rsidR="00584BB4" w:rsidRPr="00583CFF" w:rsidRDefault="00584BB4" w:rsidP="00584BB4">
      <w:pPr>
        <w:pStyle w:val="NormalWeb"/>
        <w:spacing w:before="0" w:beforeAutospacing="0" w:after="0" w:afterAutospacing="0"/>
        <w:jc w:val="both"/>
        <w:rPr>
          <w:rFonts w:ascii="Century Gothic" w:hAnsi="Century Gothic"/>
          <w:sz w:val="22"/>
          <w:szCs w:val="22"/>
          <w:lang w:val="es-ES"/>
        </w:rPr>
      </w:pPr>
      <w:r w:rsidRPr="00583CFF">
        <w:rPr>
          <w:rFonts w:ascii="Century Gothic" w:hAnsi="Century Gothic"/>
          <w:sz w:val="22"/>
          <w:szCs w:val="22"/>
          <w:lang w:val="es-ES"/>
        </w:rPr>
        <w:t>Entendemos que, de acuerdo con sus condiciones, las Ofertas deberán estar respaldadas por una Declaración de Mantenimiento de Oferta.</w:t>
      </w:r>
    </w:p>
    <w:p w14:paraId="55CF57C3" w14:textId="77777777" w:rsidR="00584BB4" w:rsidRPr="00583CFF" w:rsidRDefault="00584BB4" w:rsidP="00584BB4">
      <w:pPr>
        <w:pStyle w:val="NormalWeb"/>
        <w:spacing w:before="0" w:beforeAutospacing="0" w:after="0" w:afterAutospacing="0"/>
        <w:jc w:val="both"/>
        <w:rPr>
          <w:rFonts w:ascii="Century Gothic" w:hAnsi="Century Gothic"/>
          <w:sz w:val="22"/>
          <w:szCs w:val="22"/>
          <w:lang w:val="es-ES"/>
        </w:rPr>
      </w:pPr>
    </w:p>
    <w:p w14:paraId="0E66A5F7" w14:textId="77777777" w:rsidR="00584BB4" w:rsidRPr="00583CFF" w:rsidRDefault="00584BB4" w:rsidP="00584BB4">
      <w:pPr>
        <w:pStyle w:val="NormalWeb"/>
        <w:spacing w:before="0" w:beforeAutospacing="0" w:after="0" w:afterAutospacing="0"/>
        <w:jc w:val="both"/>
        <w:rPr>
          <w:rFonts w:ascii="Century Gothic" w:hAnsi="Century Gothic"/>
          <w:sz w:val="22"/>
          <w:szCs w:val="22"/>
          <w:lang w:val="es-ES"/>
        </w:rPr>
      </w:pPr>
      <w:r w:rsidRPr="00583CFF">
        <w:rPr>
          <w:rFonts w:ascii="Century Gothic" w:hAnsi="Century Gothic"/>
          <w:sz w:val="22"/>
          <w:szCs w:val="22"/>
          <w:lang w:val="es-ES"/>
        </w:rPr>
        <w:t xml:space="preserve">Aceptamos que seremos declarados automáticamente inelegibles para participar en cualquier licitación de contrato con el Comprador por un período de </w:t>
      </w:r>
      <w:r w:rsidRPr="00583CFF">
        <w:rPr>
          <w:rFonts w:ascii="Century Gothic" w:hAnsi="Century Gothic"/>
          <w:i/>
          <w:iCs/>
          <w:sz w:val="22"/>
          <w:szCs w:val="22"/>
          <w:lang w:val="es-ES"/>
        </w:rPr>
        <w:t xml:space="preserve">[indique el número de meses o años] </w:t>
      </w:r>
      <w:r w:rsidRPr="00583CFF">
        <w:rPr>
          <w:rFonts w:ascii="Century Gothic" w:hAnsi="Century Gothic"/>
          <w:sz w:val="22"/>
          <w:szCs w:val="22"/>
          <w:lang w:val="es-ES"/>
        </w:rPr>
        <w:t xml:space="preserve">contado a partir de </w:t>
      </w:r>
      <w:r w:rsidRPr="00583CFF">
        <w:rPr>
          <w:rFonts w:ascii="Century Gothic" w:hAnsi="Century Gothic"/>
          <w:i/>
          <w:iCs/>
          <w:sz w:val="22"/>
          <w:szCs w:val="22"/>
          <w:lang w:val="es-ES"/>
        </w:rPr>
        <w:t xml:space="preserve">[indique la fecha] </w:t>
      </w:r>
      <w:r w:rsidRPr="00583CFF">
        <w:rPr>
          <w:rFonts w:ascii="Century Gothic" w:hAnsi="Century Gothic"/>
          <w:sz w:val="22"/>
          <w:szCs w:val="22"/>
          <w:lang w:val="es-ES"/>
        </w:rPr>
        <w:t>si incumplimos nuestras obligaciones derivadas de las condiciones de la oferta, a saber:</w:t>
      </w:r>
    </w:p>
    <w:p w14:paraId="12F9AB35" w14:textId="77777777" w:rsidR="00584BB4" w:rsidRPr="00583CFF" w:rsidRDefault="00584BB4" w:rsidP="00584BB4">
      <w:pPr>
        <w:pStyle w:val="NormalWeb"/>
        <w:spacing w:before="0" w:beforeAutospacing="0" w:after="0" w:afterAutospacing="0"/>
        <w:ind w:left="720" w:hanging="720"/>
        <w:jc w:val="both"/>
        <w:rPr>
          <w:rFonts w:ascii="Century Gothic" w:hAnsi="Century Gothic"/>
          <w:sz w:val="22"/>
          <w:szCs w:val="22"/>
          <w:lang w:val="es-ES"/>
        </w:rPr>
      </w:pPr>
    </w:p>
    <w:p w14:paraId="0F29C5C2" w14:textId="77777777" w:rsidR="00584BB4" w:rsidRPr="00583CFF" w:rsidRDefault="00584BB4" w:rsidP="00983DA2">
      <w:pPr>
        <w:pStyle w:val="NormalWeb"/>
        <w:numPr>
          <w:ilvl w:val="4"/>
          <w:numId w:val="65"/>
        </w:numPr>
        <w:spacing w:before="0" w:beforeAutospacing="0" w:after="200" w:afterAutospacing="0"/>
        <w:ind w:left="720" w:hanging="720"/>
        <w:jc w:val="both"/>
        <w:rPr>
          <w:rFonts w:ascii="Century Gothic" w:hAnsi="Century Gothic"/>
          <w:sz w:val="22"/>
          <w:szCs w:val="22"/>
          <w:lang w:val="es-ES"/>
        </w:rPr>
      </w:pPr>
      <w:proofErr w:type="spellStart"/>
      <w:r w:rsidRPr="00583CFF">
        <w:rPr>
          <w:rFonts w:ascii="Century Gothic" w:hAnsi="Century Gothic"/>
          <w:sz w:val="22"/>
          <w:szCs w:val="22"/>
          <w:lang w:val="es-ES"/>
        </w:rPr>
        <w:t>si</w:t>
      </w:r>
      <w:proofErr w:type="spellEnd"/>
      <w:r w:rsidRPr="00583CFF">
        <w:rPr>
          <w:rFonts w:ascii="Century Gothic" w:hAnsi="Century Gothic"/>
          <w:sz w:val="22"/>
          <w:szCs w:val="22"/>
          <w:lang w:val="es-ES"/>
        </w:rPr>
        <w:t xml:space="preserve"> retiramos nuestra Oferta durante el período de vigencia de la Oferta especificado en la Carta de la Oferta, o</w:t>
      </w:r>
    </w:p>
    <w:p w14:paraId="50944B1D" w14:textId="77777777" w:rsidR="00584BB4" w:rsidRPr="00583CFF" w:rsidRDefault="00584BB4" w:rsidP="00983DA2">
      <w:pPr>
        <w:pStyle w:val="NormalWeb"/>
        <w:numPr>
          <w:ilvl w:val="4"/>
          <w:numId w:val="65"/>
        </w:numPr>
        <w:spacing w:before="0" w:beforeAutospacing="0" w:after="0" w:afterAutospacing="0"/>
        <w:ind w:left="720" w:hanging="720"/>
        <w:jc w:val="both"/>
        <w:rPr>
          <w:rFonts w:ascii="Century Gothic" w:hAnsi="Century Gothic"/>
          <w:sz w:val="22"/>
          <w:szCs w:val="22"/>
          <w:lang w:val="es-ES"/>
        </w:rPr>
      </w:pPr>
      <w:proofErr w:type="spellStart"/>
      <w:r w:rsidRPr="00583CFF">
        <w:rPr>
          <w:rFonts w:ascii="Century Gothic" w:hAnsi="Century Gothic"/>
          <w:sz w:val="22"/>
          <w:szCs w:val="22"/>
          <w:lang w:val="es-ES"/>
        </w:rPr>
        <w:t>si</w:t>
      </w:r>
      <w:proofErr w:type="spellEnd"/>
      <w:r w:rsidRPr="00583CFF">
        <w:rPr>
          <w:rFonts w:ascii="Century Gothic" w:hAnsi="Century Gothic"/>
          <w:sz w:val="22"/>
          <w:szCs w:val="22"/>
          <w:lang w:val="es-ES"/>
        </w:rPr>
        <w:t>, una vez que el Comprador nos ha notificado de la aceptación de nuestra Oferta dentro del período de validez de la Oferta, (i) no firmamos o nos negamos a firmar el Contrato, o (</w:t>
      </w:r>
      <w:proofErr w:type="spellStart"/>
      <w:r w:rsidRPr="00583CFF">
        <w:rPr>
          <w:rFonts w:ascii="Century Gothic" w:hAnsi="Century Gothic"/>
          <w:sz w:val="22"/>
          <w:szCs w:val="22"/>
          <w:lang w:val="es-ES"/>
        </w:rPr>
        <w:t>ii</w:t>
      </w:r>
      <w:proofErr w:type="spellEnd"/>
      <w:r w:rsidRPr="00583CFF">
        <w:rPr>
          <w:rFonts w:ascii="Century Gothic" w:hAnsi="Century Gothic"/>
          <w:sz w:val="22"/>
          <w:szCs w:val="22"/>
          <w:lang w:val="es-ES"/>
        </w:rPr>
        <w:t>) no suministramos o nos negamos a suministrar la Garantía de Cumplimiento de conformidad con las IAO.</w:t>
      </w:r>
    </w:p>
    <w:p w14:paraId="641274BE" w14:textId="77777777" w:rsidR="00584BB4" w:rsidRPr="00583CFF" w:rsidRDefault="00584BB4" w:rsidP="00584BB4">
      <w:pPr>
        <w:pStyle w:val="NormalWeb"/>
        <w:spacing w:before="0" w:beforeAutospacing="0" w:after="0" w:afterAutospacing="0"/>
        <w:jc w:val="both"/>
        <w:rPr>
          <w:rFonts w:ascii="Century Gothic" w:hAnsi="Century Gothic"/>
          <w:sz w:val="22"/>
          <w:szCs w:val="22"/>
          <w:lang w:val="es-ES"/>
        </w:rPr>
      </w:pPr>
    </w:p>
    <w:p w14:paraId="33159BBA" w14:textId="77777777" w:rsidR="00584BB4" w:rsidRPr="00583CFF" w:rsidRDefault="00584BB4" w:rsidP="00584BB4">
      <w:pPr>
        <w:pStyle w:val="NormalWeb"/>
        <w:spacing w:before="0" w:beforeAutospacing="0" w:after="0" w:afterAutospacing="0"/>
        <w:jc w:val="both"/>
        <w:rPr>
          <w:rFonts w:ascii="Century Gothic" w:hAnsi="Century Gothic"/>
          <w:sz w:val="22"/>
          <w:szCs w:val="22"/>
          <w:lang w:val="es-ES"/>
        </w:rPr>
      </w:pPr>
      <w:r w:rsidRPr="00583CFF">
        <w:rPr>
          <w:rFonts w:ascii="Century Gothic" w:hAnsi="Century Gothic"/>
          <w:sz w:val="22"/>
          <w:szCs w:val="22"/>
          <w:lang w:val="es-ES"/>
        </w:rPr>
        <w:t>Entendemos que esta Declaración de Mantenimiento de Oferta expirará en el caso de que no seamos seleccionados, y (i) si recibimos una notificación con el nombre del Oferente seleccionado, o (</w:t>
      </w:r>
      <w:proofErr w:type="spellStart"/>
      <w:r w:rsidRPr="00583CFF">
        <w:rPr>
          <w:rFonts w:ascii="Century Gothic" w:hAnsi="Century Gothic"/>
          <w:sz w:val="22"/>
          <w:szCs w:val="22"/>
          <w:lang w:val="es-ES"/>
        </w:rPr>
        <w:t>ii</w:t>
      </w:r>
      <w:proofErr w:type="spellEnd"/>
      <w:r w:rsidRPr="00583CFF">
        <w:rPr>
          <w:rFonts w:ascii="Century Gothic" w:hAnsi="Century Gothic"/>
          <w:sz w:val="22"/>
          <w:szCs w:val="22"/>
          <w:lang w:val="es-ES"/>
        </w:rPr>
        <w:t>) han transcurrido 28 días después de la expiración de nuestra Oferta, lo que ocurra primero.</w:t>
      </w:r>
    </w:p>
    <w:p w14:paraId="5F040E54" w14:textId="77777777" w:rsidR="00584BB4" w:rsidRDefault="00584BB4" w:rsidP="00584BB4">
      <w:pPr>
        <w:tabs>
          <w:tab w:val="left" w:pos="6120"/>
        </w:tabs>
        <w:spacing w:after="200"/>
        <w:rPr>
          <w:rFonts w:ascii="Century Gothic" w:hAnsi="Century Gothic"/>
          <w:sz w:val="22"/>
          <w:szCs w:val="22"/>
          <w:lang w:val="es-ES"/>
        </w:rPr>
      </w:pPr>
    </w:p>
    <w:p w14:paraId="39A68B9A" w14:textId="77777777" w:rsidR="00584BB4" w:rsidRPr="00583CFF" w:rsidRDefault="00584BB4" w:rsidP="00584BB4">
      <w:pPr>
        <w:tabs>
          <w:tab w:val="left" w:pos="6120"/>
        </w:tabs>
        <w:spacing w:after="200"/>
        <w:rPr>
          <w:rFonts w:ascii="Century Gothic" w:hAnsi="Century Gothic"/>
          <w:sz w:val="22"/>
          <w:szCs w:val="22"/>
        </w:rPr>
      </w:pPr>
      <w:proofErr w:type="spellStart"/>
      <w:r w:rsidRPr="1C1FC259">
        <w:rPr>
          <w:rFonts w:ascii="Century Gothic" w:hAnsi="Century Gothic"/>
          <w:sz w:val="22"/>
          <w:szCs w:val="22"/>
        </w:rPr>
        <w:t>Nombre</w:t>
      </w:r>
      <w:proofErr w:type="spellEnd"/>
      <w:r w:rsidRPr="1C1FC259">
        <w:rPr>
          <w:rFonts w:ascii="Century Gothic" w:hAnsi="Century Gothic"/>
          <w:sz w:val="22"/>
          <w:szCs w:val="22"/>
        </w:rPr>
        <w:t xml:space="preserve"> del </w:t>
      </w:r>
      <w:proofErr w:type="spellStart"/>
      <w:r w:rsidRPr="1C1FC259">
        <w:rPr>
          <w:rFonts w:ascii="Century Gothic" w:hAnsi="Century Gothic"/>
          <w:sz w:val="22"/>
          <w:szCs w:val="22"/>
        </w:rPr>
        <w:t>Oferente</w:t>
      </w:r>
      <w:proofErr w:type="spellEnd"/>
      <w:r w:rsidRPr="1C1FC259">
        <w:rPr>
          <w:rFonts w:ascii="Century Gothic" w:hAnsi="Century Gothic"/>
          <w:sz w:val="22"/>
          <w:szCs w:val="22"/>
        </w:rPr>
        <w:t>*:</w:t>
      </w:r>
      <w:r>
        <w:tab/>
      </w:r>
    </w:p>
    <w:p w14:paraId="454659AD" w14:textId="77777777" w:rsidR="00584BB4" w:rsidRPr="00583CFF" w:rsidRDefault="00584BB4" w:rsidP="00584BB4">
      <w:pPr>
        <w:tabs>
          <w:tab w:val="right" w:leader="underscore" w:pos="9000"/>
        </w:tabs>
        <w:spacing w:after="200"/>
        <w:rPr>
          <w:rFonts w:ascii="Century Gothic" w:hAnsi="Century Gothic"/>
          <w:iCs/>
          <w:sz w:val="22"/>
          <w:szCs w:val="22"/>
          <w:u w:val="single"/>
          <w:lang w:val="es-ES"/>
        </w:rPr>
      </w:pPr>
      <w:r w:rsidRPr="00583CFF">
        <w:rPr>
          <w:rFonts w:ascii="Century Gothic" w:hAnsi="Century Gothic"/>
          <w:sz w:val="22"/>
          <w:szCs w:val="22"/>
          <w:lang w:val="es-ES"/>
        </w:rPr>
        <w:t xml:space="preserve">Nombre de la persona debidamente autorizada para firmar la Oferta en nombre del Oferente**: </w:t>
      </w:r>
      <w:r w:rsidRPr="00583CFF">
        <w:rPr>
          <w:rFonts w:ascii="Century Gothic" w:hAnsi="Century Gothic"/>
          <w:sz w:val="22"/>
          <w:szCs w:val="22"/>
          <w:lang w:val="es-ES"/>
        </w:rPr>
        <w:tab/>
      </w:r>
    </w:p>
    <w:p w14:paraId="36EB2DAC" w14:textId="77777777" w:rsidR="00584BB4" w:rsidRPr="00583CFF" w:rsidRDefault="00584BB4" w:rsidP="00584BB4">
      <w:pPr>
        <w:tabs>
          <w:tab w:val="right" w:leader="underscore" w:pos="9000"/>
        </w:tabs>
        <w:spacing w:after="200"/>
        <w:rPr>
          <w:rFonts w:ascii="Century Gothic" w:hAnsi="Century Gothic"/>
          <w:iCs/>
          <w:sz w:val="22"/>
          <w:szCs w:val="22"/>
          <w:lang w:val="es-ES"/>
        </w:rPr>
      </w:pPr>
      <w:r w:rsidRPr="00583CFF">
        <w:rPr>
          <w:rFonts w:ascii="Century Gothic" w:hAnsi="Century Gothic"/>
          <w:sz w:val="22"/>
          <w:szCs w:val="22"/>
          <w:lang w:val="es-ES"/>
        </w:rPr>
        <w:t xml:space="preserve">Cargo de la persona firmante del Formulario de la Oferta: </w:t>
      </w:r>
      <w:r w:rsidRPr="00583CFF">
        <w:rPr>
          <w:rFonts w:ascii="Century Gothic" w:hAnsi="Century Gothic"/>
          <w:sz w:val="22"/>
          <w:szCs w:val="22"/>
          <w:lang w:val="es-ES"/>
        </w:rPr>
        <w:tab/>
      </w:r>
    </w:p>
    <w:p w14:paraId="7743E191" w14:textId="77777777" w:rsidR="00584BB4" w:rsidRPr="00583CFF" w:rsidRDefault="00584BB4" w:rsidP="00584BB4">
      <w:pPr>
        <w:tabs>
          <w:tab w:val="right" w:leader="underscore" w:pos="9000"/>
        </w:tabs>
        <w:spacing w:after="200"/>
        <w:rPr>
          <w:rFonts w:ascii="Century Gothic" w:hAnsi="Century Gothic"/>
          <w:iCs/>
          <w:sz w:val="22"/>
          <w:szCs w:val="22"/>
          <w:lang w:val="es-ES"/>
        </w:rPr>
      </w:pPr>
      <w:r w:rsidRPr="00583CFF">
        <w:rPr>
          <w:rFonts w:ascii="Century Gothic" w:hAnsi="Century Gothic"/>
          <w:sz w:val="22"/>
          <w:szCs w:val="22"/>
          <w:lang w:val="es-ES"/>
        </w:rPr>
        <w:t xml:space="preserve">Firma de la persona nombrada anteriormente: </w:t>
      </w:r>
      <w:r w:rsidRPr="00583CFF">
        <w:rPr>
          <w:rFonts w:ascii="Century Gothic" w:hAnsi="Century Gothic"/>
          <w:sz w:val="22"/>
          <w:szCs w:val="22"/>
          <w:lang w:val="es-ES"/>
        </w:rPr>
        <w:tab/>
      </w:r>
    </w:p>
    <w:p w14:paraId="02317FD3" w14:textId="77777777" w:rsidR="00584BB4" w:rsidRPr="00583CFF" w:rsidRDefault="00584BB4" w:rsidP="00584BB4">
      <w:pPr>
        <w:tabs>
          <w:tab w:val="left" w:pos="6120"/>
        </w:tabs>
        <w:spacing w:after="200"/>
        <w:rPr>
          <w:rFonts w:ascii="Century Gothic" w:hAnsi="Century Gothic"/>
          <w:iCs/>
          <w:sz w:val="22"/>
          <w:szCs w:val="22"/>
          <w:lang w:val="es-ES"/>
        </w:rPr>
      </w:pPr>
      <w:r w:rsidRPr="00583CFF">
        <w:rPr>
          <w:rFonts w:ascii="Century Gothic" w:hAnsi="Century Gothic"/>
          <w:sz w:val="22"/>
          <w:szCs w:val="22"/>
          <w:lang w:val="es-ES"/>
        </w:rPr>
        <w:t>Fecha de la firma: El día ____________ del mes __________________ del año __________.</w:t>
      </w:r>
    </w:p>
    <w:p w14:paraId="400176C7" w14:textId="77777777" w:rsidR="00584BB4" w:rsidRPr="00583CFF" w:rsidRDefault="00584BB4" w:rsidP="00584BB4">
      <w:pPr>
        <w:tabs>
          <w:tab w:val="left" w:pos="6120"/>
        </w:tabs>
        <w:spacing w:after="200"/>
        <w:rPr>
          <w:rFonts w:ascii="Century Gothic" w:hAnsi="Century Gothic"/>
          <w:iCs/>
          <w:sz w:val="22"/>
          <w:szCs w:val="22"/>
          <w:lang w:val="es-ES"/>
        </w:rPr>
      </w:pPr>
      <w:r w:rsidRPr="00583CFF">
        <w:rPr>
          <w:rFonts w:ascii="Century Gothic" w:hAnsi="Century Gothic"/>
          <w:b/>
          <w:bCs/>
          <w:sz w:val="22"/>
          <w:szCs w:val="22"/>
          <w:lang w:val="es-ES"/>
        </w:rPr>
        <w:t>*</w:t>
      </w:r>
      <w:r w:rsidRPr="00583CFF">
        <w:rPr>
          <w:rFonts w:ascii="Century Gothic" w:hAnsi="Century Gothic"/>
          <w:sz w:val="22"/>
          <w:szCs w:val="22"/>
          <w:lang w:val="es-ES"/>
        </w:rPr>
        <w:t xml:space="preserve"> En el caso de las Ofertas presentadas por una APCA, especifique el nombre de la APCA que actúa como Oferente.</w:t>
      </w:r>
    </w:p>
    <w:p w14:paraId="133681D2" w14:textId="77777777" w:rsidR="00584BB4" w:rsidRPr="00583CFF" w:rsidRDefault="00584BB4" w:rsidP="00584BB4">
      <w:pPr>
        <w:tabs>
          <w:tab w:val="right" w:pos="9000"/>
        </w:tabs>
        <w:suppressAutoHyphens/>
        <w:rPr>
          <w:rFonts w:ascii="Century Gothic" w:hAnsi="Century Gothic"/>
          <w:bCs/>
          <w:iCs/>
          <w:sz w:val="22"/>
          <w:szCs w:val="22"/>
          <w:lang w:val="es-ES"/>
        </w:rPr>
      </w:pPr>
      <w:r w:rsidRPr="00583CFF">
        <w:rPr>
          <w:rFonts w:ascii="Century Gothic" w:hAnsi="Century Gothic"/>
          <w:sz w:val="22"/>
          <w:szCs w:val="22"/>
          <w:lang w:val="es-ES"/>
        </w:rPr>
        <w:t>** La persona que firme la Oferta deberá contar con el poder otorgado por el Oferente. El poder deberá adjuntarse a los Formularios de la Oferta.</w:t>
      </w:r>
    </w:p>
    <w:p w14:paraId="2D1F1162" w14:textId="77777777" w:rsidR="00584BB4" w:rsidRPr="00583CFF" w:rsidRDefault="00584BB4" w:rsidP="00584BB4">
      <w:pPr>
        <w:tabs>
          <w:tab w:val="right" w:pos="9000"/>
        </w:tabs>
        <w:suppressAutoHyphens/>
        <w:rPr>
          <w:rFonts w:ascii="Century Gothic" w:hAnsi="Century Gothic"/>
          <w:i/>
          <w:iCs/>
          <w:sz w:val="22"/>
          <w:szCs w:val="22"/>
          <w:lang w:val="es-ES"/>
        </w:rPr>
      </w:pPr>
      <w:r w:rsidRPr="00583CFF">
        <w:rPr>
          <w:rFonts w:ascii="Century Gothic" w:hAnsi="Century Gothic"/>
          <w:i/>
          <w:iCs/>
          <w:sz w:val="22"/>
          <w:szCs w:val="22"/>
          <w:lang w:val="es-ES"/>
        </w:rPr>
        <w:t>[Nota: En caso de que se trate de una APCA, la Declaración de Mantenimiento de Oferta deberá emitirse en nombre de todos los miembros de la APCA que presenta la Oferta].</w:t>
      </w:r>
    </w:p>
    <w:p w14:paraId="5EB4E08D" w14:textId="77777777" w:rsidR="00584BB4" w:rsidRPr="007A00A8" w:rsidRDefault="00584BB4" w:rsidP="00584BB4">
      <w:pPr>
        <w:suppressAutoHyphens/>
        <w:rPr>
          <w:lang w:val="es-ES"/>
        </w:rPr>
        <w:sectPr w:rsidR="00584BB4" w:rsidRPr="007A00A8" w:rsidSect="004D1F65">
          <w:headerReference w:type="even" r:id="rId14"/>
          <w:footnotePr>
            <w:numRestart w:val="eachSect"/>
          </w:footnotePr>
          <w:type w:val="continuous"/>
          <w:pgSz w:w="11906" w:h="16838" w:code="9"/>
          <w:pgMar w:top="1440" w:right="1440" w:bottom="1440" w:left="1440" w:header="720" w:footer="720" w:gutter="0"/>
          <w:paperSrc w:first="15" w:other="15"/>
          <w:cols w:space="720"/>
          <w:noEndnote/>
          <w:docGrid w:linePitch="326"/>
        </w:sectPr>
      </w:pPr>
      <w:bookmarkStart w:id="30" w:name="_Toc482500892"/>
      <w:bookmarkEnd w:id="25"/>
    </w:p>
    <w:p w14:paraId="5C1774E9" w14:textId="77777777" w:rsidR="00584BB4" w:rsidRPr="007A00A8" w:rsidRDefault="00584BB4" w:rsidP="00584BB4">
      <w:pPr>
        <w:pStyle w:val="Partes"/>
        <w:rPr>
          <w:lang w:val="es-ES"/>
        </w:rPr>
      </w:pPr>
      <w:bookmarkStart w:id="31" w:name="_Toc450041032"/>
      <w:bookmarkStart w:id="32" w:name="_Toc227315740"/>
      <w:bookmarkEnd w:id="30"/>
      <w:r w:rsidRPr="007A00A8">
        <w:lastRenderedPageBreak/>
        <w:t xml:space="preserve">SEGUNDA PARTE. Requisitos </w:t>
      </w:r>
      <w:bookmarkEnd w:id="31"/>
      <w:r w:rsidRPr="007A00A8">
        <w:t>de los Bienes y Servicios Conexos</w:t>
      </w:r>
      <w:bookmarkEnd w:id="32"/>
    </w:p>
    <w:p w14:paraId="0AECF9DF" w14:textId="77777777" w:rsidR="00584BB4" w:rsidRPr="007A00A8" w:rsidRDefault="00584BB4" w:rsidP="00584BB4">
      <w:pPr>
        <w:pStyle w:val="Subttulo"/>
        <w:ind w:left="180" w:right="288"/>
        <w:rPr>
          <w:lang w:val="es-ES"/>
        </w:rPr>
      </w:pPr>
    </w:p>
    <w:p w14:paraId="403A90B7" w14:textId="77777777" w:rsidR="00584BB4" w:rsidRPr="007A00A8" w:rsidRDefault="00584BB4" w:rsidP="00584BB4">
      <w:pPr>
        <w:pStyle w:val="Secciones"/>
      </w:pPr>
      <w:bookmarkStart w:id="33" w:name="_Toc450041033"/>
      <w:bookmarkStart w:id="34" w:name="_Toc227315741"/>
      <w:r w:rsidRPr="007A00A8">
        <w:t>Sección VI. Requisitos de los Bienes y Servicios Conexos</w:t>
      </w:r>
      <w:bookmarkEnd w:id="33"/>
      <w:bookmarkEnd w:id="34"/>
    </w:p>
    <w:p w14:paraId="21CE98DF" w14:textId="77777777" w:rsidR="00584BB4" w:rsidRPr="007A00A8" w:rsidRDefault="00584BB4" w:rsidP="00584BB4">
      <w:pPr>
        <w:pStyle w:val="Sangradetextonormal"/>
        <w:ind w:left="180" w:right="288"/>
        <w:rPr>
          <w:rFonts w:ascii="Times New Roman" w:hAnsi="Times New Roman" w:cs="Times New Roman"/>
          <w:lang w:val="es-ES"/>
        </w:rPr>
      </w:pPr>
    </w:p>
    <w:p w14:paraId="0DCB5511" w14:textId="77777777" w:rsidR="00584BB4" w:rsidRPr="007A00A8" w:rsidRDefault="00584BB4" w:rsidP="00584BB4">
      <w:pPr>
        <w:pStyle w:val="Sangradetextonormal"/>
        <w:ind w:left="180" w:right="288"/>
        <w:rPr>
          <w:rFonts w:ascii="Times New Roman" w:hAnsi="Times New Roman" w:cs="Times New Roman"/>
          <w:u w:val="single"/>
          <w:lang w:val="es-ES"/>
        </w:rPr>
      </w:pPr>
    </w:p>
    <w:p w14:paraId="4C8B2D8A" w14:textId="77777777" w:rsidR="00584BB4" w:rsidRDefault="00584BB4" w:rsidP="00584BB4">
      <w:pPr>
        <w:jc w:val="center"/>
        <w:rPr>
          <w:b/>
          <w:sz w:val="28"/>
          <w:szCs w:val="28"/>
          <w:lang w:val="es-ES"/>
        </w:rPr>
      </w:pPr>
    </w:p>
    <w:p w14:paraId="6527F98F" w14:textId="4DED0209" w:rsidR="00584BB4" w:rsidRDefault="00584BB4">
      <w:pPr>
        <w:pStyle w:val="TDC1"/>
        <w:tabs>
          <w:tab w:val="right" w:leader="dot" w:pos="8656"/>
        </w:tabs>
        <w:rPr>
          <w:rFonts w:asciiTheme="minorHAnsi" w:eastAsiaTheme="minorEastAsia" w:hAnsiTheme="minorHAnsi" w:cstheme="minorBidi"/>
          <w:b w:val="0"/>
          <w:noProof/>
          <w:szCs w:val="22"/>
          <w:lang w:val="es-EC" w:eastAsia="es-EC"/>
        </w:rPr>
      </w:pPr>
      <w:r>
        <w:rPr>
          <w:b w:val="0"/>
          <w:sz w:val="28"/>
          <w:szCs w:val="28"/>
          <w:lang w:val="es-ES"/>
        </w:rPr>
        <w:fldChar w:fldCharType="begin"/>
      </w:r>
      <w:r>
        <w:rPr>
          <w:b w:val="0"/>
          <w:sz w:val="28"/>
          <w:szCs w:val="28"/>
          <w:lang w:val="es-ES"/>
        </w:rPr>
        <w:instrText xml:space="preserve"> TOC \h \z \t "Requisitos;1" </w:instrText>
      </w:r>
      <w:r>
        <w:rPr>
          <w:b w:val="0"/>
          <w:sz w:val="28"/>
          <w:szCs w:val="28"/>
          <w:lang w:val="es-ES"/>
        </w:rPr>
        <w:fldChar w:fldCharType="separate"/>
      </w:r>
      <w:hyperlink w:anchor="_Toc241500943" w:history="1">
        <w:r w:rsidRPr="003C18E2">
          <w:rPr>
            <w:rStyle w:val="Hipervnculo"/>
            <w:noProof/>
          </w:rPr>
          <w:t>Notas para la Preparación de los Requisitos de los Bienes y Servicios Conexos</w:t>
        </w:r>
        <w:r>
          <w:rPr>
            <w:noProof/>
            <w:webHidden/>
          </w:rPr>
          <w:tab/>
        </w:r>
        <w:r>
          <w:rPr>
            <w:noProof/>
            <w:webHidden/>
          </w:rPr>
          <w:fldChar w:fldCharType="begin"/>
        </w:r>
        <w:r>
          <w:rPr>
            <w:noProof/>
            <w:webHidden/>
          </w:rPr>
          <w:instrText xml:space="preserve"> PAGEREF _Toc241500943 \h </w:instrText>
        </w:r>
        <w:r>
          <w:rPr>
            <w:noProof/>
            <w:webHidden/>
          </w:rPr>
        </w:r>
        <w:r>
          <w:rPr>
            <w:noProof/>
            <w:webHidden/>
          </w:rPr>
          <w:fldChar w:fldCharType="separate"/>
        </w:r>
        <w:r>
          <w:rPr>
            <w:noProof/>
            <w:webHidden/>
          </w:rPr>
          <w:t>15</w:t>
        </w:r>
        <w:r>
          <w:rPr>
            <w:noProof/>
            <w:webHidden/>
          </w:rPr>
          <w:fldChar w:fldCharType="end"/>
        </w:r>
      </w:hyperlink>
    </w:p>
    <w:p w14:paraId="499DC1BC" w14:textId="2925B1A4" w:rsidR="00584BB4" w:rsidRDefault="00584BB4">
      <w:pPr>
        <w:pStyle w:val="TDC1"/>
        <w:tabs>
          <w:tab w:val="left" w:pos="480"/>
          <w:tab w:val="right" w:leader="dot" w:pos="8656"/>
        </w:tabs>
        <w:rPr>
          <w:rFonts w:asciiTheme="minorHAnsi" w:eastAsiaTheme="minorEastAsia" w:hAnsiTheme="minorHAnsi" w:cstheme="minorBidi"/>
          <w:b w:val="0"/>
          <w:noProof/>
          <w:szCs w:val="22"/>
          <w:lang w:val="es-EC" w:eastAsia="es-EC"/>
        </w:rPr>
      </w:pPr>
      <w:hyperlink w:anchor="_Toc241500944" w:history="1">
        <w:r w:rsidRPr="003C18E2">
          <w:rPr>
            <w:rStyle w:val="Hipervnculo"/>
            <w:noProof/>
          </w:rPr>
          <w:t>1.</w:t>
        </w:r>
        <w:r>
          <w:rPr>
            <w:rFonts w:asciiTheme="minorHAnsi" w:eastAsiaTheme="minorEastAsia" w:hAnsiTheme="minorHAnsi" w:cstheme="minorBidi"/>
            <w:b w:val="0"/>
            <w:noProof/>
            <w:szCs w:val="22"/>
            <w:lang w:val="es-EC" w:eastAsia="es-EC"/>
          </w:rPr>
          <w:tab/>
        </w:r>
        <w:r w:rsidRPr="003C18E2">
          <w:rPr>
            <w:rStyle w:val="Hipervnculo"/>
            <w:noProof/>
          </w:rPr>
          <w:t>Lista de Bienes y Cronograma de Entregas</w:t>
        </w:r>
        <w:r>
          <w:rPr>
            <w:noProof/>
            <w:webHidden/>
          </w:rPr>
          <w:tab/>
        </w:r>
        <w:r>
          <w:rPr>
            <w:noProof/>
            <w:webHidden/>
          </w:rPr>
          <w:fldChar w:fldCharType="begin"/>
        </w:r>
        <w:r>
          <w:rPr>
            <w:noProof/>
            <w:webHidden/>
          </w:rPr>
          <w:instrText xml:space="preserve"> PAGEREF _Toc241500944 \h </w:instrText>
        </w:r>
        <w:r>
          <w:rPr>
            <w:noProof/>
            <w:webHidden/>
          </w:rPr>
        </w:r>
        <w:r>
          <w:rPr>
            <w:noProof/>
            <w:webHidden/>
          </w:rPr>
          <w:fldChar w:fldCharType="separate"/>
        </w:r>
        <w:r>
          <w:rPr>
            <w:noProof/>
            <w:webHidden/>
          </w:rPr>
          <w:t>16</w:t>
        </w:r>
        <w:r>
          <w:rPr>
            <w:noProof/>
            <w:webHidden/>
          </w:rPr>
          <w:fldChar w:fldCharType="end"/>
        </w:r>
      </w:hyperlink>
    </w:p>
    <w:p w14:paraId="6CA7E2FD" w14:textId="441E1A85" w:rsidR="00584BB4" w:rsidRPr="007A00A8" w:rsidRDefault="00584BB4" w:rsidP="00584BB4">
      <w:pPr>
        <w:jc w:val="center"/>
        <w:rPr>
          <w:lang w:val="es-ES"/>
        </w:rPr>
      </w:pPr>
      <w:r>
        <w:rPr>
          <w:b/>
          <w:sz w:val="28"/>
          <w:szCs w:val="28"/>
          <w:lang w:val="es-ES"/>
        </w:rPr>
        <w:fldChar w:fldCharType="end"/>
      </w:r>
    </w:p>
    <w:p w14:paraId="7FBBFCC4" w14:textId="77777777" w:rsidR="00584BB4" w:rsidRPr="007A00A8" w:rsidRDefault="00584BB4" w:rsidP="00584BB4">
      <w:pPr>
        <w:pStyle w:val="S6-Header1"/>
        <w:rPr>
          <w:rFonts w:cs="Times New Roman"/>
          <w:lang w:val="es-ES"/>
        </w:rPr>
      </w:pPr>
      <w:r w:rsidRPr="007A00A8">
        <w:rPr>
          <w:rFonts w:cs="Times New Roman"/>
          <w:lang w:val="es-ES"/>
        </w:rPr>
        <w:br w:type="page"/>
      </w:r>
    </w:p>
    <w:p w14:paraId="69DCEAF4" w14:textId="77777777" w:rsidR="00584BB4" w:rsidRPr="007A00A8" w:rsidRDefault="00584BB4" w:rsidP="00584BB4">
      <w:pPr>
        <w:pStyle w:val="TDC1"/>
        <w:jc w:val="center"/>
        <w:rPr>
          <w:lang w:val="es-ES"/>
        </w:rPr>
      </w:pPr>
    </w:p>
    <w:p w14:paraId="5B2E874D" w14:textId="77777777" w:rsidR="00584BB4" w:rsidRPr="00E51259" w:rsidRDefault="00584BB4" w:rsidP="00584BB4">
      <w:pPr>
        <w:pStyle w:val="Requisitos"/>
      </w:pPr>
      <w:bookmarkStart w:id="35" w:name="_Toc340548648"/>
      <w:bookmarkStart w:id="36" w:name="_Toc19100088"/>
      <w:bookmarkStart w:id="37" w:name="_Toc241500943"/>
      <w:r w:rsidRPr="00E51259">
        <w:t>Notas para la Preparación de los Requisitos de los Bienes y Servicios Conexos</w:t>
      </w:r>
      <w:bookmarkEnd w:id="35"/>
      <w:bookmarkEnd w:id="36"/>
      <w:bookmarkEnd w:id="37"/>
    </w:p>
    <w:p w14:paraId="23098E0F" w14:textId="77777777" w:rsidR="00584BB4" w:rsidRPr="00E51259" w:rsidRDefault="00584BB4" w:rsidP="00584BB4">
      <w:pPr>
        <w:suppressAutoHyphens/>
        <w:jc w:val="both"/>
        <w:rPr>
          <w:rFonts w:ascii="Century Gothic" w:hAnsi="Century Gothic"/>
          <w:sz w:val="22"/>
          <w:szCs w:val="22"/>
          <w:lang w:val="es-ES"/>
        </w:rPr>
      </w:pPr>
    </w:p>
    <w:p w14:paraId="409B9D4E" w14:textId="77777777" w:rsidR="00584BB4" w:rsidRPr="00E51259" w:rsidRDefault="00584BB4" w:rsidP="00584BB4">
      <w:pPr>
        <w:suppressAutoHyphens/>
        <w:jc w:val="both"/>
        <w:rPr>
          <w:rFonts w:ascii="Century Gothic" w:hAnsi="Century Gothic"/>
          <w:sz w:val="22"/>
          <w:szCs w:val="22"/>
          <w:lang w:val="es-ES"/>
        </w:rPr>
      </w:pPr>
      <w:r w:rsidRPr="00E51259">
        <w:rPr>
          <w:rFonts w:ascii="Century Gothic" w:hAnsi="Century Gothic"/>
          <w:sz w:val="22"/>
          <w:szCs w:val="22"/>
          <w:lang w:val="es-ES"/>
        </w:rPr>
        <w:t>El Comprador deberá incluir los Requisitos de los Bienes y Servicios Conexos en el documento de licitación. Dicha lista deberá abarcar, como mínimo, una descripción de los bienes y servicios que habrán de proporcionarse y un Cronograma de Entregas.</w:t>
      </w:r>
    </w:p>
    <w:p w14:paraId="2CEE9A98" w14:textId="77777777" w:rsidR="00584BB4" w:rsidRPr="00E51259" w:rsidRDefault="00584BB4" w:rsidP="00584BB4">
      <w:pPr>
        <w:suppressAutoHyphens/>
        <w:jc w:val="both"/>
        <w:rPr>
          <w:rFonts w:ascii="Century Gothic" w:hAnsi="Century Gothic"/>
          <w:sz w:val="22"/>
          <w:szCs w:val="22"/>
          <w:lang w:val="es-ES"/>
        </w:rPr>
      </w:pPr>
    </w:p>
    <w:p w14:paraId="58AD8A37" w14:textId="77777777" w:rsidR="00584BB4" w:rsidRPr="00E51259" w:rsidRDefault="00584BB4" w:rsidP="00584BB4">
      <w:pPr>
        <w:suppressAutoHyphens/>
        <w:jc w:val="both"/>
        <w:rPr>
          <w:rFonts w:ascii="Century Gothic" w:hAnsi="Century Gothic"/>
          <w:sz w:val="22"/>
          <w:szCs w:val="22"/>
          <w:lang w:val="es-ES"/>
        </w:rPr>
      </w:pPr>
      <w:r w:rsidRPr="00E51259">
        <w:rPr>
          <w:rFonts w:ascii="Century Gothic" w:hAnsi="Century Gothic"/>
          <w:sz w:val="22"/>
          <w:szCs w:val="22"/>
          <w:lang w:val="es-ES"/>
        </w:rPr>
        <w:t>Los Requisitos de los Bienes y Servicios Conexos tiene como objetivo proporcionar suficiente información para que los Oferentes puedan preparar sus Ofertas con eficiencia y precisión, en particular la Lista de Precios, para la cual se proporciona un formulario en la Sección V. Además, la Lista de Requisitos de los Bienes y en la Lista de Servicios Conexos, junto con la Lista de Precios, servirá como base en caso de que haya una variación de cantidades en el momento de la adjudicación del Contrato, de conformidad con la IAO 4</w:t>
      </w:r>
      <w:r>
        <w:rPr>
          <w:rFonts w:ascii="Century Gothic" w:hAnsi="Century Gothic"/>
          <w:sz w:val="22"/>
          <w:szCs w:val="22"/>
          <w:lang w:val="es-ES"/>
        </w:rPr>
        <w:t>4</w:t>
      </w:r>
      <w:r w:rsidRPr="00E51259">
        <w:rPr>
          <w:rFonts w:ascii="Century Gothic" w:hAnsi="Century Gothic"/>
          <w:sz w:val="22"/>
          <w:szCs w:val="22"/>
          <w:lang w:val="es-ES"/>
        </w:rPr>
        <w:t>.1.</w:t>
      </w:r>
    </w:p>
    <w:p w14:paraId="149C4762" w14:textId="77777777" w:rsidR="00584BB4" w:rsidRPr="00E51259" w:rsidRDefault="00584BB4" w:rsidP="00584BB4">
      <w:pPr>
        <w:suppressAutoHyphens/>
        <w:jc w:val="both"/>
        <w:rPr>
          <w:rFonts w:ascii="Century Gothic" w:hAnsi="Century Gothic"/>
          <w:sz w:val="22"/>
          <w:szCs w:val="22"/>
          <w:lang w:val="es-ES"/>
        </w:rPr>
      </w:pPr>
    </w:p>
    <w:p w14:paraId="4A6B478D" w14:textId="77777777" w:rsidR="00584BB4" w:rsidRPr="00E51259" w:rsidRDefault="00584BB4" w:rsidP="00584BB4">
      <w:pPr>
        <w:suppressAutoHyphens/>
        <w:jc w:val="both"/>
        <w:rPr>
          <w:rFonts w:ascii="Century Gothic" w:hAnsi="Century Gothic"/>
          <w:sz w:val="22"/>
          <w:szCs w:val="22"/>
          <w:lang w:val="es-ES"/>
        </w:rPr>
      </w:pPr>
      <w:r w:rsidRPr="00E51259">
        <w:rPr>
          <w:rFonts w:ascii="Century Gothic" w:hAnsi="Century Gothic"/>
          <w:sz w:val="22"/>
          <w:szCs w:val="22"/>
          <w:lang w:val="es-ES"/>
        </w:rPr>
        <w:t xml:space="preserve">La fecha o el plazo de entrega deberá establecerse con sumo cuidado, teniendo en cuenta: (a) las implicaciones de los términos de entrega estipulados en las IAO, de conformidad con los reglamentos de Incoterms (es decir, los términos EXW, DDP, que especifican que “la entrega” se concreta cuando los bienes son entregados </w:t>
      </w:r>
      <w:r w:rsidRPr="00E51259">
        <w:rPr>
          <w:rFonts w:ascii="Century Gothic" w:hAnsi="Century Gothic"/>
          <w:b/>
          <w:bCs/>
          <w:sz w:val="22"/>
          <w:szCs w:val="22"/>
          <w:lang w:val="es-ES"/>
        </w:rPr>
        <w:t>en el destino final</w:t>
      </w:r>
      <w:r w:rsidRPr="00E51259">
        <w:rPr>
          <w:rFonts w:ascii="Century Gothic" w:hAnsi="Century Gothic"/>
          <w:sz w:val="22"/>
          <w:szCs w:val="22"/>
          <w:lang w:val="es-ES"/>
        </w:rPr>
        <w:t>), y (b) la fecha establecida aquí a partir de la cual empiezan las obligaciones de entrega del Comprador (es decir, la notificación de adjudicación, la firma del Contrato, y la apertura o confirmación de la carta de crédito).</w:t>
      </w:r>
    </w:p>
    <w:p w14:paraId="10A4DAF8" w14:textId="77777777" w:rsidR="00584BB4" w:rsidRPr="00E51259" w:rsidRDefault="00584BB4" w:rsidP="00584BB4">
      <w:pPr>
        <w:suppressAutoHyphens/>
        <w:jc w:val="both"/>
        <w:rPr>
          <w:rFonts w:ascii="Century Gothic" w:hAnsi="Century Gothic"/>
          <w:sz w:val="22"/>
          <w:szCs w:val="22"/>
          <w:lang w:val="es-ES"/>
        </w:rPr>
      </w:pPr>
    </w:p>
    <w:p w14:paraId="1F712168" w14:textId="77777777" w:rsidR="00584BB4" w:rsidRPr="00E51259" w:rsidRDefault="00584BB4" w:rsidP="00584BB4">
      <w:pPr>
        <w:suppressAutoHyphens/>
        <w:jc w:val="both"/>
        <w:rPr>
          <w:rFonts w:ascii="Century Gothic" w:hAnsi="Century Gothic"/>
          <w:sz w:val="22"/>
          <w:szCs w:val="22"/>
          <w:lang w:val="es-ES"/>
        </w:rPr>
      </w:pPr>
      <w:r w:rsidRPr="00E51259">
        <w:rPr>
          <w:rFonts w:ascii="Century Gothic" w:hAnsi="Century Gothic"/>
          <w:sz w:val="22"/>
          <w:szCs w:val="22"/>
          <w:lang w:val="es-ES"/>
        </w:rPr>
        <w:t xml:space="preserve">Si de conformidad con los DDL que hacen referencia a la IAO 1.4, esta </w:t>
      </w:r>
      <w:r>
        <w:rPr>
          <w:rFonts w:ascii="Century Gothic" w:hAnsi="Century Gothic"/>
          <w:sz w:val="22"/>
          <w:szCs w:val="22"/>
          <w:lang w:val="es-ES"/>
        </w:rPr>
        <w:t>SDC</w:t>
      </w:r>
      <w:r w:rsidRPr="00E51259">
        <w:rPr>
          <w:rFonts w:ascii="Century Gothic" w:hAnsi="Century Gothic"/>
          <w:sz w:val="22"/>
          <w:szCs w:val="22"/>
          <w:lang w:val="es-ES"/>
        </w:rPr>
        <w:t xml:space="preserve"> se utiliza para adquirir bienes de segunda mano, las Especificaciones Técnicas deberán indicar las características mínimas de los bienes de segunda mano y las garantías adecuadas.</w:t>
      </w:r>
    </w:p>
    <w:p w14:paraId="521B46EE" w14:textId="77777777" w:rsidR="00584BB4" w:rsidRPr="00E51259" w:rsidRDefault="00584BB4" w:rsidP="00584BB4">
      <w:pPr>
        <w:suppressAutoHyphens/>
        <w:jc w:val="both"/>
        <w:rPr>
          <w:rFonts w:ascii="Century Gothic" w:hAnsi="Century Gothic"/>
          <w:sz w:val="22"/>
          <w:szCs w:val="22"/>
          <w:lang w:val="es-ES"/>
        </w:rPr>
      </w:pPr>
    </w:p>
    <w:p w14:paraId="7B7D027B" w14:textId="77777777" w:rsidR="00584BB4" w:rsidRPr="00E51259" w:rsidRDefault="00584BB4" w:rsidP="00584BB4">
      <w:pPr>
        <w:suppressAutoHyphens/>
        <w:jc w:val="both"/>
        <w:rPr>
          <w:rFonts w:ascii="Century Gothic" w:hAnsi="Century Gothic"/>
          <w:sz w:val="22"/>
          <w:szCs w:val="22"/>
          <w:lang w:val="es-ES"/>
        </w:rPr>
      </w:pPr>
      <w:r w:rsidRPr="00E51259">
        <w:rPr>
          <w:rFonts w:ascii="Century Gothic" w:hAnsi="Century Gothic"/>
          <w:sz w:val="22"/>
          <w:szCs w:val="22"/>
          <w:lang w:val="es-ES"/>
        </w:rPr>
        <w:t xml:space="preserve">Si de conformidad con los DDL que hacen referencia a la IAO 1.1, esta </w:t>
      </w:r>
      <w:r>
        <w:rPr>
          <w:rFonts w:ascii="Century Gothic" w:hAnsi="Century Gothic"/>
          <w:sz w:val="22"/>
          <w:szCs w:val="22"/>
          <w:lang w:val="es-ES"/>
        </w:rPr>
        <w:t>SDC</w:t>
      </w:r>
      <w:r w:rsidRPr="00E51259">
        <w:rPr>
          <w:rFonts w:ascii="Century Gothic" w:hAnsi="Century Gothic"/>
          <w:sz w:val="22"/>
          <w:szCs w:val="22"/>
          <w:lang w:val="es-ES"/>
        </w:rPr>
        <w:t xml:space="preserve"> se utiliza para arrendar bienes con opción de compra (</w:t>
      </w:r>
      <w:r w:rsidRPr="00E51259">
        <w:rPr>
          <w:rFonts w:ascii="Century Gothic" w:hAnsi="Century Gothic"/>
          <w:i/>
          <w:iCs/>
          <w:sz w:val="22"/>
          <w:szCs w:val="22"/>
          <w:lang w:val="es-ES"/>
        </w:rPr>
        <w:t>leasing</w:t>
      </w:r>
      <w:r w:rsidRPr="00E51259">
        <w:rPr>
          <w:rFonts w:ascii="Century Gothic" w:hAnsi="Century Gothic"/>
          <w:sz w:val="22"/>
          <w:szCs w:val="22"/>
          <w:lang w:val="es-ES"/>
        </w:rPr>
        <w:t>), las Especificaciones Técnicas y otras partes del documento de licitación deberán indicar las condiciones propias de esa forma de contratación, que deberán incluir las medidas acordadas con el Banco para mitigar los riesgos.</w:t>
      </w:r>
    </w:p>
    <w:p w14:paraId="05D529B7" w14:textId="77777777" w:rsidR="00584BB4" w:rsidRPr="007A00A8" w:rsidRDefault="00584BB4" w:rsidP="00584BB4">
      <w:pPr>
        <w:pStyle w:val="Sub-ClauseText"/>
        <w:spacing w:before="0" w:after="0"/>
        <w:jc w:val="left"/>
        <w:rPr>
          <w:spacing w:val="0"/>
          <w:lang w:val="es-ES"/>
        </w:rPr>
      </w:pPr>
    </w:p>
    <w:p w14:paraId="5DADFCDD" w14:textId="77777777" w:rsidR="00584BB4" w:rsidRPr="007A00A8" w:rsidRDefault="00584BB4" w:rsidP="00584BB4">
      <w:pPr>
        <w:pStyle w:val="Sub-ClauseText"/>
        <w:spacing w:before="0" w:after="0"/>
        <w:jc w:val="left"/>
        <w:rPr>
          <w:spacing w:val="0"/>
          <w:lang w:val="es-ES"/>
        </w:rPr>
        <w:sectPr w:rsidR="00584BB4" w:rsidRPr="007A00A8" w:rsidSect="004D1F65">
          <w:headerReference w:type="even" r:id="rId15"/>
          <w:headerReference w:type="default" r:id="rId16"/>
          <w:headerReference w:type="first" r:id="rId17"/>
          <w:pgSz w:w="11906" w:h="16838" w:code="9"/>
          <w:pgMar w:top="1440" w:right="1440" w:bottom="1440" w:left="1800" w:header="720" w:footer="720" w:gutter="0"/>
          <w:paperSrc w:first="15" w:other="15"/>
          <w:pgNumType w:chapStyle="1"/>
          <w:cols w:space="720"/>
          <w:titlePg/>
        </w:sectPr>
      </w:pPr>
    </w:p>
    <w:p w14:paraId="3DE56550" w14:textId="368346DA" w:rsidR="00584BB4" w:rsidRDefault="00584BB4">
      <w:bookmarkStart w:id="38" w:name="_Toc241500944"/>
    </w:p>
    <w:tbl>
      <w:tblPr>
        <w:tblpPr w:leftFromText="141" w:rightFromText="141" w:vertAnchor="page" w:horzAnchor="margin" w:tblpXSpec="center" w:tblpY="162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004"/>
      </w:tblGrid>
      <w:tr w:rsidR="00584BB4" w:rsidRPr="00BE6225" w14:paraId="4C2FE690" w14:textId="77777777" w:rsidTr="00584BB4">
        <w:tc>
          <w:tcPr>
            <w:tcW w:w="5000" w:type="pct"/>
            <w:tcBorders>
              <w:top w:val="nil"/>
              <w:left w:val="nil"/>
              <w:bottom w:val="single" w:sz="4" w:space="0" w:color="auto"/>
              <w:right w:val="nil"/>
            </w:tcBorders>
          </w:tcPr>
          <w:p w14:paraId="76CA8AA4" w14:textId="3A71E184" w:rsidR="00584BB4" w:rsidRDefault="00584BB4" w:rsidP="00983DA2">
            <w:pPr>
              <w:pStyle w:val="Requisitos"/>
              <w:numPr>
                <w:ilvl w:val="3"/>
                <w:numId w:val="64"/>
              </w:numPr>
            </w:pPr>
            <w:r w:rsidRPr="001363B2">
              <w:t>Lista de Bienes y Cronograma de Entregas</w:t>
            </w:r>
            <w:bookmarkEnd w:id="38"/>
          </w:p>
          <w:p w14:paraId="5335A60B" w14:textId="77777777" w:rsidR="00584BB4" w:rsidRPr="00717F03" w:rsidRDefault="00584BB4" w:rsidP="004D5E08">
            <w:pPr>
              <w:pStyle w:val="Requisitos"/>
              <w:spacing w:before="0" w:after="0"/>
              <w:jc w:val="left"/>
              <w:rPr>
                <w:bCs/>
                <w:i/>
                <w:iCs/>
              </w:rPr>
            </w:pPr>
          </w:p>
        </w:tc>
      </w:tr>
    </w:tbl>
    <w:p w14:paraId="64ACF1BC" w14:textId="77777777" w:rsidR="00584BB4" w:rsidRPr="007A00A8" w:rsidRDefault="00584BB4" w:rsidP="00584BB4">
      <w:pPr>
        <w:rPr>
          <w:lang w:val="es-ES"/>
        </w:rPr>
      </w:pPr>
    </w:p>
    <w:p w14:paraId="59C2A7D1" w14:textId="77777777" w:rsidR="00584BB4" w:rsidRDefault="00584BB4" w:rsidP="00584BB4">
      <w:pPr>
        <w:rPr>
          <w:lang w:val="es-ES"/>
        </w:rPr>
      </w:pPr>
    </w:p>
    <w:tbl>
      <w:tblPr>
        <w:tblW w:w="0" w:type="auto"/>
        <w:tblCellMar>
          <w:left w:w="0" w:type="dxa"/>
          <w:right w:w="0" w:type="dxa"/>
        </w:tblCellMar>
        <w:tblLook w:val="0000" w:firstRow="0" w:lastRow="0" w:firstColumn="0" w:lastColumn="0" w:noHBand="0" w:noVBand="0"/>
      </w:tblPr>
      <w:tblGrid>
        <w:gridCol w:w="916"/>
        <w:gridCol w:w="4028"/>
        <w:gridCol w:w="858"/>
        <w:gridCol w:w="1037"/>
        <w:gridCol w:w="2026"/>
        <w:gridCol w:w="1609"/>
        <w:gridCol w:w="1172"/>
        <w:gridCol w:w="2348"/>
      </w:tblGrid>
      <w:tr w:rsidR="00584BB4" w14:paraId="5042142D" w14:textId="77777777" w:rsidTr="00584BB4">
        <w:trPr>
          <w:trHeight w:val="270"/>
        </w:trPr>
        <w:tc>
          <w:tcPr>
            <w:tcW w:w="0" w:type="auto"/>
            <w:gridSpan w:val="8"/>
            <w:tcBorders>
              <w:top w:val="single" w:sz="4" w:space="0" w:color="000000"/>
              <w:left w:val="single" w:sz="4" w:space="0" w:color="000000"/>
              <w:bottom w:val="single" w:sz="4" w:space="0" w:color="000000"/>
              <w:right w:val="single" w:sz="4" w:space="0" w:color="000000"/>
            </w:tcBorders>
          </w:tcPr>
          <w:p w14:paraId="1BACD3B2" w14:textId="77777777" w:rsidR="00584BB4" w:rsidRPr="00D53889" w:rsidRDefault="00584BB4" w:rsidP="00584BB4">
            <w:pPr>
              <w:pStyle w:val="TableParagraph"/>
              <w:kinsoku w:val="0"/>
              <w:overflowPunct w:val="0"/>
              <w:spacing w:line="250" w:lineRule="exact"/>
              <w:ind w:left="5340"/>
              <w:jc w:val="center"/>
              <w:rPr>
                <w:rFonts w:ascii="Century Gothic" w:hAnsi="Century Gothic"/>
                <w:b/>
                <w:bCs/>
                <w:spacing w:val="-2"/>
              </w:rPr>
            </w:pPr>
            <w:r w:rsidRPr="00D53889">
              <w:rPr>
                <w:rFonts w:ascii="Century Gothic" w:hAnsi="Century Gothic"/>
                <w:b/>
                <w:bCs/>
              </w:rPr>
              <w:t>1.</w:t>
            </w:r>
            <w:r w:rsidRPr="00D53889">
              <w:rPr>
                <w:rFonts w:ascii="Century Gothic" w:hAnsi="Century Gothic"/>
                <w:b/>
                <w:bCs/>
                <w:spacing w:val="74"/>
                <w:w w:val="150"/>
              </w:rPr>
              <w:t xml:space="preserve"> </w:t>
            </w:r>
            <w:r w:rsidRPr="00D53889">
              <w:rPr>
                <w:rFonts w:ascii="Century Gothic" w:hAnsi="Century Gothic"/>
                <w:b/>
                <w:bCs/>
              </w:rPr>
              <w:t>Lista</w:t>
            </w:r>
            <w:r w:rsidRPr="00D53889">
              <w:rPr>
                <w:rFonts w:ascii="Century Gothic" w:hAnsi="Century Gothic"/>
                <w:b/>
                <w:bCs/>
                <w:spacing w:val="-1"/>
              </w:rPr>
              <w:t xml:space="preserve"> </w:t>
            </w:r>
            <w:r w:rsidRPr="00D53889">
              <w:rPr>
                <w:rFonts w:ascii="Century Gothic" w:hAnsi="Century Gothic"/>
                <w:b/>
                <w:bCs/>
              </w:rPr>
              <w:t>de</w:t>
            </w:r>
            <w:r w:rsidRPr="00D53889">
              <w:rPr>
                <w:rFonts w:ascii="Century Gothic" w:hAnsi="Century Gothic"/>
                <w:b/>
                <w:bCs/>
                <w:spacing w:val="-3"/>
              </w:rPr>
              <w:t xml:space="preserve"> </w:t>
            </w:r>
            <w:proofErr w:type="spellStart"/>
            <w:r w:rsidRPr="00D53889">
              <w:rPr>
                <w:rFonts w:ascii="Century Gothic" w:hAnsi="Century Gothic"/>
                <w:b/>
                <w:bCs/>
              </w:rPr>
              <w:t>Bienes</w:t>
            </w:r>
            <w:proofErr w:type="spellEnd"/>
            <w:r w:rsidRPr="00D53889">
              <w:rPr>
                <w:rFonts w:ascii="Century Gothic" w:hAnsi="Century Gothic"/>
                <w:b/>
                <w:bCs/>
                <w:spacing w:val="-1"/>
              </w:rPr>
              <w:t xml:space="preserve"> </w:t>
            </w:r>
            <w:r w:rsidRPr="00D53889">
              <w:rPr>
                <w:rFonts w:ascii="Century Gothic" w:hAnsi="Century Gothic"/>
                <w:b/>
                <w:bCs/>
              </w:rPr>
              <w:t>y</w:t>
            </w:r>
            <w:r w:rsidRPr="00D53889">
              <w:rPr>
                <w:rFonts w:ascii="Century Gothic" w:hAnsi="Century Gothic"/>
                <w:b/>
                <w:bCs/>
                <w:spacing w:val="-2"/>
              </w:rPr>
              <w:t xml:space="preserve"> </w:t>
            </w:r>
            <w:proofErr w:type="spellStart"/>
            <w:r w:rsidRPr="00D53889">
              <w:rPr>
                <w:rFonts w:ascii="Century Gothic" w:hAnsi="Century Gothic"/>
                <w:b/>
                <w:bCs/>
              </w:rPr>
              <w:t>Cronograma</w:t>
            </w:r>
            <w:proofErr w:type="spellEnd"/>
            <w:r w:rsidRPr="00D53889">
              <w:rPr>
                <w:rFonts w:ascii="Century Gothic" w:hAnsi="Century Gothic"/>
                <w:b/>
                <w:bCs/>
                <w:spacing w:val="-2"/>
              </w:rPr>
              <w:t xml:space="preserve"> </w:t>
            </w:r>
            <w:r w:rsidRPr="00D53889">
              <w:rPr>
                <w:rFonts w:ascii="Century Gothic" w:hAnsi="Century Gothic"/>
                <w:b/>
                <w:bCs/>
              </w:rPr>
              <w:t>de</w:t>
            </w:r>
            <w:r w:rsidRPr="00D53889">
              <w:rPr>
                <w:rFonts w:ascii="Century Gothic" w:hAnsi="Century Gothic"/>
                <w:b/>
                <w:bCs/>
                <w:spacing w:val="-4"/>
              </w:rPr>
              <w:t xml:space="preserve"> </w:t>
            </w:r>
            <w:proofErr w:type="spellStart"/>
            <w:r w:rsidRPr="00D53889">
              <w:rPr>
                <w:rFonts w:ascii="Century Gothic" w:hAnsi="Century Gothic"/>
                <w:b/>
                <w:bCs/>
                <w:spacing w:val="-2"/>
              </w:rPr>
              <w:t>Entregas</w:t>
            </w:r>
            <w:proofErr w:type="spellEnd"/>
          </w:p>
        </w:tc>
      </w:tr>
      <w:tr w:rsidR="00584BB4" w14:paraId="288F1F6F" w14:textId="77777777" w:rsidTr="00584BB4">
        <w:trPr>
          <w:trHeight w:val="196"/>
        </w:trPr>
        <w:tc>
          <w:tcPr>
            <w:tcW w:w="0" w:type="auto"/>
            <w:vMerge w:val="restart"/>
            <w:tcBorders>
              <w:top w:val="single" w:sz="4" w:space="0" w:color="000000"/>
              <w:left w:val="single" w:sz="4" w:space="0" w:color="000000"/>
              <w:bottom w:val="single" w:sz="4" w:space="0" w:color="000000"/>
              <w:right w:val="single" w:sz="4" w:space="0" w:color="000000"/>
            </w:tcBorders>
          </w:tcPr>
          <w:p w14:paraId="120CEB40" w14:textId="77777777" w:rsidR="00584BB4" w:rsidRDefault="00584BB4" w:rsidP="004D5E08">
            <w:pPr>
              <w:pStyle w:val="TableParagraph"/>
              <w:kinsoku w:val="0"/>
              <w:overflowPunct w:val="0"/>
              <w:spacing w:before="102"/>
              <w:rPr>
                <w:b/>
                <w:bCs/>
                <w:sz w:val="16"/>
                <w:szCs w:val="16"/>
              </w:rPr>
            </w:pPr>
          </w:p>
          <w:p w14:paraId="14A9B51E" w14:textId="77777777" w:rsidR="00584BB4" w:rsidRDefault="00584BB4" w:rsidP="004D5E08">
            <w:pPr>
              <w:pStyle w:val="TableParagraph"/>
              <w:kinsoku w:val="0"/>
              <w:overflowPunct w:val="0"/>
              <w:spacing w:before="1"/>
              <w:ind w:left="167" w:right="150" w:firstLine="74"/>
              <w:rPr>
                <w:b/>
                <w:bCs/>
                <w:spacing w:val="-2"/>
                <w:sz w:val="16"/>
                <w:szCs w:val="16"/>
              </w:rPr>
            </w:pPr>
            <w:proofErr w:type="spellStart"/>
            <w:r>
              <w:rPr>
                <w:b/>
                <w:bCs/>
                <w:spacing w:val="-4"/>
                <w:sz w:val="16"/>
                <w:szCs w:val="16"/>
              </w:rPr>
              <w:t>N.</w:t>
            </w:r>
            <w:r>
              <w:rPr>
                <w:spacing w:val="-4"/>
                <w:sz w:val="16"/>
                <w:szCs w:val="16"/>
              </w:rPr>
              <w:t>°</w:t>
            </w:r>
            <w:r>
              <w:rPr>
                <w:b/>
                <w:bCs/>
                <w:spacing w:val="-4"/>
                <w:sz w:val="16"/>
                <w:szCs w:val="16"/>
              </w:rPr>
              <w:t>de</w:t>
            </w:r>
            <w:proofErr w:type="spellEnd"/>
            <w:r>
              <w:rPr>
                <w:b/>
                <w:bCs/>
                <w:spacing w:val="-4"/>
                <w:sz w:val="16"/>
                <w:szCs w:val="16"/>
              </w:rPr>
              <w:t xml:space="preserve"> </w:t>
            </w:r>
            <w:proofErr w:type="spellStart"/>
            <w:r>
              <w:rPr>
                <w:b/>
                <w:bCs/>
                <w:spacing w:val="-2"/>
                <w:sz w:val="16"/>
                <w:szCs w:val="16"/>
              </w:rPr>
              <w:t>artículo</w:t>
            </w:r>
            <w:proofErr w:type="spellEnd"/>
          </w:p>
        </w:tc>
        <w:tc>
          <w:tcPr>
            <w:tcW w:w="0" w:type="auto"/>
            <w:vMerge w:val="restart"/>
            <w:tcBorders>
              <w:top w:val="single" w:sz="4" w:space="0" w:color="000000"/>
              <w:left w:val="single" w:sz="4" w:space="0" w:color="000000"/>
              <w:bottom w:val="single" w:sz="4" w:space="0" w:color="000000"/>
              <w:right w:val="single" w:sz="4" w:space="0" w:color="000000"/>
            </w:tcBorders>
          </w:tcPr>
          <w:p w14:paraId="4D960296" w14:textId="77777777" w:rsidR="00584BB4" w:rsidRPr="00D53889" w:rsidRDefault="00584BB4" w:rsidP="00584BB4">
            <w:pPr>
              <w:pStyle w:val="TableParagraph"/>
              <w:kinsoku w:val="0"/>
              <w:overflowPunct w:val="0"/>
              <w:rPr>
                <w:rFonts w:ascii="Century Gothic" w:hAnsi="Century Gothic"/>
                <w:b/>
                <w:bCs/>
                <w:sz w:val="16"/>
                <w:szCs w:val="16"/>
              </w:rPr>
            </w:pPr>
          </w:p>
          <w:p w14:paraId="0EEE014C" w14:textId="77777777" w:rsidR="00584BB4" w:rsidRPr="00D53889" w:rsidRDefault="00584BB4" w:rsidP="00584BB4">
            <w:pPr>
              <w:pStyle w:val="TableParagraph"/>
              <w:kinsoku w:val="0"/>
              <w:overflowPunct w:val="0"/>
              <w:spacing w:before="4"/>
              <w:rPr>
                <w:rFonts w:ascii="Century Gothic" w:hAnsi="Century Gothic"/>
                <w:b/>
                <w:bCs/>
                <w:sz w:val="16"/>
                <w:szCs w:val="16"/>
              </w:rPr>
            </w:pPr>
          </w:p>
          <w:p w14:paraId="5BB47B0D" w14:textId="77777777" w:rsidR="00584BB4" w:rsidRPr="00D53889" w:rsidRDefault="00584BB4" w:rsidP="00584BB4">
            <w:pPr>
              <w:pStyle w:val="TableParagraph"/>
              <w:kinsoku w:val="0"/>
              <w:overflowPunct w:val="0"/>
              <w:ind w:left="1528"/>
              <w:rPr>
                <w:rFonts w:ascii="Century Gothic" w:hAnsi="Century Gothic"/>
                <w:b/>
                <w:bCs/>
                <w:spacing w:val="-2"/>
                <w:sz w:val="16"/>
                <w:szCs w:val="16"/>
              </w:rPr>
            </w:pPr>
            <w:proofErr w:type="spellStart"/>
            <w:r w:rsidRPr="00D53889">
              <w:rPr>
                <w:rFonts w:ascii="Century Gothic" w:hAnsi="Century Gothic"/>
                <w:b/>
                <w:bCs/>
                <w:sz w:val="16"/>
                <w:szCs w:val="16"/>
              </w:rPr>
              <w:t>Descripción</w:t>
            </w:r>
            <w:proofErr w:type="spellEnd"/>
            <w:r w:rsidRPr="00D53889">
              <w:rPr>
                <w:rFonts w:ascii="Century Gothic" w:hAnsi="Century Gothic"/>
                <w:b/>
                <w:bCs/>
                <w:spacing w:val="-5"/>
                <w:sz w:val="16"/>
                <w:szCs w:val="16"/>
              </w:rPr>
              <w:t xml:space="preserve"> </w:t>
            </w:r>
            <w:r w:rsidRPr="00D53889">
              <w:rPr>
                <w:rFonts w:ascii="Century Gothic" w:hAnsi="Century Gothic"/>
                <w:b/>
                <w:bCs/>
                <w:sz w:val="16"/>
                <w:szCs w:val="16"/>
              </w:rPr>
              <w:t>de</w:t>
            </w:r>
            <w:r w:rsidRPr="00D53889">
              <w:rPr>
                <w:rFonts w:ascii="Century Gothic" w:hAnsi="Century Gothic"/>
                <w:b/>
                <w:bCs/>
                <w:spacing w:val="-2"/>
                <w:sz w:val="16"/>
                <w:szCs w:val="16"/>
              </w:rPr>
              <w:t xml:space="preserve"> </w:t>
            </w:r>
            <w:r w:rsidRPr="00D53889">
              <w:rPr>
                <w:rFonts w:ascii="Century Gothic" w:hAnsi="Century Gothic"/>
                <w:b/>
                <w:bCs/>
                <w:sz w:val="16"/>
                <w:szCs w:val="16"/>
              </w:rPr>
              <w:t>los</w:t>
            </w:r>
            <w:r w:rsidRPr="00D53889">
              <w:rPr>
                <w:rFonts w:ascii="Century Gothic" w:hAnsi="Century Gothic"/>
                <w:b/>
                <w:bCs/>
                <w:spacing w:val="-2"/>
                <w:sz w:val="16"/>
                <w:szCs w:val="16"/>
              </w:rPr>
              <w:t xml:space="preserve"> </w:t>
            </w:r>
            <w:proofErr w:type="spellStart"/>
            <w:r w:rsidRPr="00D53889">
              <w:rPr>
                <w:rFonts w:ascii="Century Gothic" w:hAnsi="Century Gothic"/>
                <w:b/>
                <w:bCs/>
                <w:spacing w:val="-2"/>
                <w:sz w:val="16"/>
                <w:szCs w:val="16"/>
              </w:rPr>
              <w:t>bienes</w:t>
            </w:r>
            <w:proofErr w:type="spellEnd"/>
          </w:p>
        </w:tc>
        <w:tc>
          <w:tcPr>
            <w:tcW w:w="0" w:type="auto"/>
            <w:vMerge w:val="restart"/>
            <w:tcBorders>
              <w:top w:val="single" w:sz="4" w:space="0" w:color="000000"/>
              <w:left w:val="single" w:sz="4" w:space="0" w:color="000000"/>
              <w:bottom w:val="single" w:sz="4" w:space="0" w:color="000000"/>
              <w:right w:val="single" w:sz="4" w:space="0" w:color="000000"/>
            </w:tcBorders>
          </w:tcPr>
          <w:p w14:paraId="35E195A3" w14:textId="77777777" w:rsidR="00584BB4" w:rsidRPr="00D53889" w:rsidRDefault="00584BB4" w:rsidP="004D5E08">
            <w:pPr>
              <w:pStyle w:val="TableParagraph"/>
              <w:kinsoku w:val="0"/>
              <w:overflowPunct w:val="0"/>
              <w:rPr>
                <w:rFonts w:ascii="Century Gothic" w:hAnsi="Century Gothic"/>
                <w:b/>
                <w:bCs/>
                <w:sz w:val="16"/>
                <w:szCs w:val="16"/>
              </w:rPr>
            </w:pPr>
          </w:p>
          <w:p w14:paraId="2A3667FB" w14:textId="77777777" w:rsidR="00584BB4" w:rsidRPr="00D53889" w:rsidRDefault="00584BB4" w:rsidP="004D5E08">
            <w:pPr>
              <w:pStyle w:val="TableParagraph"/>
              <w:kinsoku w:val="0"/>
              <w:overflowPunct w:val="0"/>
              <w:spacing w:before="4"/>
              <w:rPr>
                <w:rFonts w:ascii="Century Gothic" w:hAnsi="Century Gothic"/>
                <w:b/>
                <w:bCs/>
                <w:sz w:val="16"/>
                <w:szCs w:val="16"/>
              </w:rPr>
            </w:pPr>
          </w:p>
          <w:p w14:paraId="043FD2E4" w14:textId="77777777" w:rsidR="00584BB4" w:rsidRPr="00D53889" w:rsidRDefault="00584BB4" w:rsidP="004D5E08">
            <w:pPr>
              <w:pStyle w:val="TableParagraph"/>
              <w:kinsoku w:val="0"/>
              <w:overflowPunct w:val="0"/>
              <w:ind w:left="134"/>
              <w:rPr>
                <w:rFonts w:ascii="Century Gothic" w:hAnsi="Century Gothic"/>
                <w:b/>
                <w:bCs/>
                <w:spacing w:val="-2"/>
                <w:sz w:val="16"/>
                <w:szCs w:val="16"/>
              </w:rPr>
            </w:pPr>
            <w:proofErr w:type="spellStart"/>
            <w:r w:rsidRPr="00D53889">
              <w:rPr>
                <w:rFonts w:ascii="Century Gothic" w:hAnsi="Century Gothic"/>
                <w:b/>
                <w:bCs/>
                <w:spacing w:val="-2"/>
                <w:sz w:val="16"/>
                <w:szCs w:val="16"/>
              </w:rPr>
              <w:t>Cantidad</w:t>
            </w:r>
            <w:proofErr w:type="spellEnd"/>
          </w:p>
        </w:tc>
        <w:tc>
          <w:tcPr>
            <w:tcW w:w="0" w:type="auto"/>
            <w:vMerge w:val="restart"/>
            <w:tcBorders>
              <w:top w:val="single" w:sz="4" w:space="0" w:color="000000"/>
              <w:left w:val="single" w:sz="4" w:space="0" w:color="000000"/>
              <w:bottom w:val="single" w:sz="4" w:space="0" w:color="000000"/>
              <w:right w:val="single" w:sz="4" w:space="0" w:color="000000"/>
            </w:tcBorders>
          </w:tcPr>
          <w:p w14:paraId="1F8A2BFA" w14:textId="77777777" w:rsidR="00584BB4" w:rsidRPr="00D53889" w:rsidRDefault="00584BB4" w:rsidP="004D5E08">
            <w:pPr>
              <w:pStyle w:val="TableParagraph"/>
              <w:kinsoku w:val="0"/>
              <w:overflowPunct w:val="0"/>
              <w:spacing w:before="102"/>
              <w:rPr>
                <w:rFonts w:ascii="Century Gothic" w:hAnsi="Century Gothic"/>
                <w:b/>
                <w:bCs/>
                <w:sz w:val="16"/>
                <w:szCs w:val="16"/>
              </w:rPr>
            </w:pPr>
          </w:p>
          <w:p w14:paraId="12C5E3AD" w14:textId="77777777" w:rsidR="00584BB4" w:rsidRPr="00D53889" w:rsidRDefault="00584BB4" w:rsidP="004D5E08">
            <w:pPr>
              <w:pStyle w:val="TableParagraph"/>
              <w:kinsoku w:val="0"/>
              <w:overflowPunct w:val="0"/>
              <w:spacing w:before="1"/>
              <w:ind w:left="297" w:right="199" w:hanging="76"/>
              <w:rPr>
                <w:rFonts w:ascii="Century Gothic" w:hAnsi="Century Gothic"/>
                <w:b/>
                <w:bCs/>
                <w:spacing w:val="-2"/>
                <w:sz w:val="16"/>
                <w:szCs w:val="16"/>
              </w:rPr>
            </w:pPr>
            <w:r w:rsidRPr="00D53889">
              <w:rPr>
                <w:rFonts w:ascii="Century Gothic" w:hAnsi="Century Gothic"/>
                <w:b/>
                <w:bCs/>
                <w:spacing w:val="-2"/>
                <w:sz w:val="16"/>
                <w:szCs w:val="16"/>
              </w:rPr>
              <w:t xml:space="preserve">Unidad </w:t>
            </w:r>
            <w:proofErr w:type="spellStart"/>
            <w:r w:rsidRPr="00D53889">
              <w:rPr>
                <w:rFonts w:ascii="Century Gothic" w:hAnsi="Century Gothic"/>
                <w:b/>
                <w:bCs/>
                <w:spacing w:val="-2"/>
                <w:sz w:val="16"/>
                <w:szCs w:val="16"/>
              </w:rPr>
              <w:t>física</w:t>
            </w:r>
            <w:proofErr w:type="spellEnd"/>
          </w:p>
        </w:tc>
        <w:tc>
          <w:tcPr>
            <w:tcW w:w="0" w:type="auto"/>
            <w:vMerge w:val="restart"/>
            <w:tcBorders>
              <w:top w:val="single" w:sz="4" w:space="0" w:color="000000"/>
              <w:left w:val="single" w:sz="4" w:space="0" w:color="000000"/>
              <w:bottom w:val="single" w:sz="4" w:space="0" w:color="000000"/>
              <w:right w:val="single" w:sz="4" w:space="0" w:color="000000"/>
            </w:tcBorders>
          </w:tcPr>
          <w:p w14:paraId="4CBC0CC2" w14:textId="77777777" w:rsidR="00584BB4" w:rsidRPr="00D53889" w:rsidRDefault="00584BB4" w:rsidP="004D5E08">
            <w:pPr>
              <w:pStyle w:val="TableParagraph"/>
              <w:kinsoku w:val="0"/>
              <w:overflowPunct w:val="0"/>
              <w:rPr>
                <w:rFonts w:ascii="Century Gothic" w:hAnsi="Century Gothic"/>
                <w:b/>
                <w:bCs/>
                <w:sz w:val="16"/>
                <w:szCs w:val="16"/>
              </w:rPr>
            </w:pPr>
          </w:p>
          <w:p w14:paraId="65424F0F" w14:textId="77777777" w:rsidR="00584BB4" w:rsidRPr="00D53889" w:rsidRDefault="00584BB4" w:rsidP="004D5E08">
            <w:pPr>
              <w:pStyle w:val="TableParagraph"/>
              <w:kinsoku w:val="0"/>
              <w:overflowPunct w:val="0"/>
              <w:spacing w:before="4"/>
              <w:rPr>
                <w:rFonts w:ascii="Century Gothic" w:hAnsi="Century Gothic"/>
                <w:b/>
                <w:bCs/>
                <w:sz w:val="16"/>
                <w:szCs w:val="16"/>
              </w:rPr>
            </w:pPr>
          </w:p>
          <w:p w14:paraId="3BDFD175" w14:textId="77777777" w:rsidR="00584BB4" w:rsidRPr="00D53889" w:rsidRDefault="00584BB4" w:rsidP="004D5E08">
            <w:pPr>
              <w:pStyle w:val="TableParagraph"/>
              <w:kinsoku w:val="0"/>
              <w:overflowPunct w:val="0"/>
              <w:ind w:left="137"/>
              <w:rPr>
                <w:rFonts w:ascii="Century Gothic" w:hAnsi="Century Gothic"/>
                <w:b/>
                <w:bCs/>
                <w:spacing w:val="-2"/>
                <w:sz w:val="16"/>
                <w:szCs w:val="16"/>
              </w:rPr>
            </w:pPr>
            <w:r w:rsidRPr="00D53889">
              <w:rPr>
                <w:rFonts w:ascii="Century Gothic" w:hAnsi="Century Gothic"/>
                <w:b/>
                <w:bCs/>
                <w:sz w:val="16"/>
                <w:szCs w:val="16"/>
              </w:rPr>
              <w:t>Lugar</w:t>
            </w:r>
            <w:r w:rsidRPr="00D53889">
              <w:rPr>
                <w:rFonts w:ascii="Century Gothic" w:hAnsi="Century Gothic"/>
                <w:b/>
                <w:bCs/>
                <w:spacing w:val="-2"/>
                <w:sz w:val="16"/>
                <w:szCs w:val="16"/>
              </w:rPr>
              <w:t xml:space="preserve"> </w:t>
            </w:r>
            <w:r w:rsidRPr="00D53889">
              <w:rPr>
                <w:rFonts w:ascii="Century Gothic" w:hAnsi="Century Gothic"/>
                <w:b/>
                <w:bCs/>
                <w:sz w:val="16"/>
                <w:szCs w:val="16"/>
              </w:rPr>
              <w:t>de</w:t>
            </w:r>
            <w:r w:rsidRPr="00D53889">
              <w:rPr>
                <w:rFonts w:ascii="Century Gothic" w:hAnsi="Century Gothic"/>
                <w:b/>
                <w:bCs/>
                <w:spacing w:val="-5"/>
                <w:sz w:val="16"/>
                <w:szCs w:val="16"/>
              </w:rPr>
              <w:t xml:space="preserve"> </w:t>
            </w:r>
            <w:proofErr w:type="spellStart"/>
            <w:r w:rsidRPr="00D53889">
              <w:rPr>
                <w:rFonts w:ascii="Century Gothic" w:hAnsi="Century Gothic"/>
                <w:b/>
                <w:bCs/>
                <w:sz w:val="16"/>
                <w:szCs w:val="16"/>
              </w:rPr>
              <w:t>entrega</w:t>
            </w:r>
            <w:proofErr w:type="spellEnd"/>
            <w:r w:rsidRPr="00D53889">
              <w:rPr>
                <w:rFonts w:ascii="Century Gothic" w:hAnsi="Century Gothic"/>
                <w:b/>
                <w:bCs/>
                <w:spacing w:val="-3"/>
                <w:sz w:val="16"/>
                <w:szCs w:val="16"/>
              </w:rPr>
              <w:t xml:space="preserve"> </w:t>
            </w:r>
            <w:r w:rsidRPr="00D53889">
              <w:rPr>
                <w:rFonts w:ascii="Century Gothic" w:hAnsi="Century Gothic"/>
                <w:b/>
                <w:bCs/>
                <w:spacing w:val="-2"/>
                <w:sz w:val="16"/>
                <w:szCs w:val="16"/>
              </w:rPr>
              <w:t>final</w:t>
            </w:r>
          </w:p>
        </w:tc>
        <w:tc>
          <w:tcPr>
            <w:tcW w:w="0" w:type="auto"/>
            <w:gridSpan w:val="3"/>
            <w:tcBorders>
              <w:top w:val="single" w:sz="4" w:space="0" w:color="000000"/>
              <w:left w:val="single" w:sz="4" w:space="0" w:color="000000"/>
              <w:bottom w:val="single" w:sz="4" w:space="0" w:color="000000"/>
              <w:right w:val="single" w:sz="4" w:space="0" w:color="000000"/>
            </w:tcBorders>
          </w:tcPr>
          <w:p w14:paraId="14735BA2" w14:textId="77777777" w:rsidR="00584BB4" w:rsidRPr="00D53889" w:rsidRDefault="00584BB4" w:rsidP="004D5E08">
            <w:pPr>
              <w:pStyle w:val="TableParagraph"/>
              <w:kinsoku w:val="0"/>
              <w:overflowPunct w:val="0"/>
              <w:spacing w:line="176" w:lineRule="exact"/>
              <w:ind w:left="782"/>
              <w:rPr>
                <w:rFonts w:ascii="Century Gothic" w:hAnsi="Century Gothic"/>
                <w:b/>
                <w:bCs/>
                <w:spacing w:val="-2"/>
                <w:sz w:val="16"/>
                <w:szCs w:val="16"/>
              </w:rPr>
            </w:pPr>
            <w:proofErr w:type="spellStart"/>
            <w:r w:rsidRPr="00D53889">
              <w:rPr>
                <w:rFonts w:ascii="Century Gothic" w:hAnsi="Century Gothic"/>
                <w:b/>
                <w:bCs/>
                <w:sz w:val="16"/>
                <w:szCs w:val="16"/>
              </w:rPr>
              <w:t>Fecha</w:t>
            </w:r>
            <w:proofErr w:type="spellEnd"/>
            <w:r w:rsidRPr="00D53889">
              <w:rPr>
                <w:rFonts w:ascii="Century Gothic" w:hAnsi="Century Gothic"/>
                <w:b/>
                <w:bCs/>
                <w:spacing w:val="-2"/>
                <w:sz w:val="16"/>
                <w:szCs w:val="16"/>
              </w:rPr>
              <w:t xml:space="preserve"> </w:t>
            </w:r>
            <w:r w:rsidRPr="00D53889">
              <w:rPr>
                <w:rFonts w:ascii="Century Gothic" w:hAnsi="Century Gothic"/>
                <w:b/>
                <w:bCs/>
                <w:sz w:val="16"/>
                <w:szCs w:val="16"/>
              </w:rPr>
              <w:t>de</w:t>
            </w:r>
            <w:r w:rsidRPr="00D53889">
              <w:rPr>
                <w:rFonts w:ascii="Century Gothic" w:hAnsi="Century Gothic"/>
                <w:b/>
                <w:bCs/>
                <w:spacing w:val="-4"/>
                <w:sz w:val="16"/>
                <w:szCs w:val="16"/>
              </w:rPr>
              <w:t xml:space="preserve"> </w:t>
            </w:r>
            <w:proofErr w:type="spellStart"/>
            <w:r w:rsidRPr="00D53889">
              <w:rPr>
                <w:rFonts w:ascii="Century Gothic" w:hAnsi="Century Gothic"/>
                <w:b/>
                <w:bCs/>
                <w:sz w:val="16"/>
                <w:szCs w:val="16"/>
              </w:rPr>
              <w:t>entrega</w:t>
            </w:r>
            <w:proofErr w:type="spellEnd"/>
            <w:r w:rsidRPr="00D53889">
              <w:rPr>
                <w:rFonts w:ascii="Century Gothic" w:hAnsi="Century Gothic"/>
                <w:b/>
                <w:bCs/>
                <w:spacing w:val="-1"/>
                <w:sz w:val="16"/>
                <w:szCs w:val="16"/>
              </w:rPr>
              <w:t xml:space="preserve"> </w:t>
            </w:r>
            <w:r w:rsidRPr="00D53889">
              <w:rPr>
                <w:rFonts w:ascii="Century Gothic" w:hAnsi="Century Gothic"/>
                <w:b/>
                <w:bCs/>
                <w:sz w:val="16"/>
                <w:szCs w:val="16"/>
              </w:rPr>
              <w:t>(de</w:t>
            </w:r>
            <w:r w:rsidRPr="00D53889">
              <w:rPr>
                <w:rFonts w:ascii="Century Gothic" w:hAnsi="Century Gothic"/>
                <w:b/>
                <w:bCs/>
                <w:spacing w:val="-3"/>
                <w:sz w:val="16"/>
                <w:szCs w:val="16"/>
              </w:rPr>
              <w:t xml:space="preserve"> </w:t>
            </w:r>
            <w:proofErr w:type="spellStart"/>
            <w:r w:rsidRPr="00D53889">
              <w:rPr>
                <w:rFonts w:ascii="Century Gothic" w:hAnsi="Century Gothic"/>
                <w:b/>
                <w:bCs/>
                <w:sz w:val="16"/>
                <w:szCs w:val="16"/>
              </w:rPr>
              <w:t>acuerdo</w:t>
            </w:r>
            <w:proofErr w:type="spellEnd"/>
            <w:r w:rsidRPr="00D53889">
              <w:rPr>
                <w:rFonts w:ascii="Century Gothic" w:hAnsi="Century Gothic"/>
                <w:b/>
                <w:bCs/>
                <w:spacing w:val="-2"/>
                <w:sz w:val="16"/>
                <w:szCs w:val="16"/>
              </w:rPr>
              <w:t xml:space="preserve"> </w:t>
            </w:r>
            <w:r w:rsidRPr="00D53889">
              <w:rPr>
                <w:rFonts w:ascii="Century Gothic" w:hAnsi="Century Gothic"/>
                <w:b/>
                <w:bCs/>
                <w:sz w:val="16"/>
                <w:szCs w:val="16"/>
              </w:rPr>
              <w:t>a</w:t>
            </w:r>
            <w:r w:rsidRPr="00D53889">
              <w:rPr>
                <w:rFonts w:ascii="Century Gothic" w:hAnsi="Century Gothic"/>
                <w:b/>
                <w:bCs/>
                <w:spacing w:val="-3"/>
                <w:sz w:val="16"/>
                <w:szCs w:val="16"/>
              </w:rPr>
              <w:t xml:space="preserve"> </w:t>
            </w:r>
            <w:r w:rsidRPr="00D53889">
              <w:rPr>
                <w:rFonts w:ascii="Century Gothic" w:hAnsi="Century Gothic"/>
                <w:b/>
                <w:bCs/>
                <w:sz w:val="16"/>
                <w:szCs w:val="16"/>
              </w:rPr>
              <w:t>los</w:t>
            </w:r>
            <w:r w:rsidRPr="00D53889">
              <w:rPr>
                <w:rFonts w:ascii="Century Gothic" w:hAnsi="Century Gothic"/>
                <w:b/>
                <w:bCs/>
                <w:spacing w:val="-2"/>
                <w:sz w:val="16"/>
                <w:szCs w:val="16"/>
              </w:rPr>
              <w:t xml:space="preserve"> Incoterms)</w:t>
            </w:r>
          </w:p>
        </w:tc>
      </w:tr>
      <w:tr w:rsidR="00584BB4" w14:paraId="024C0B21" w14:textId="77777777" w:rsidTr="00584BB4">
        <w:trPr>
          <w:trHeight w:val="783"/>
        </w:trPr>
        <w:tc>
          <w:tcPr>
            <w:tcW w:w="0" w:type="auto"/>
            <w:vMerge/>
            <w:tcBorders>
              <w:top w:val="nil"/>
              <w:left w:val="single" w:sz="4" w:space="0" w:color="000000"/>
              <w:bottom w:val="single" w:sz="4" w:space="0" w:color="000000"/>
              <w:right w:val="single" w:sz="4" w:space="0" w:color="000000"/>
            </w:tcBorders>
          </w:tcPr>
          <w:p w14:paraId="15B5A70A" w14:textId="77777777" w:rsidR="00584BB4" w:rsidRDefault="00584BB4" w:rsidP="004D5E08">
            <w:pPr>
              <w:pStyle w:val="Textoindependiente"/>
              <w:kinsoku w:val="0"/>
              <w:overflowPunct w:val="0"/>
              <w:spacing w:before="98"/>
              <w:rPr>
                <w:b/>
                <w:bCs/>
                <w:sz w:val="2"/>
                <w:szCs w:val="2"/>
              </w:rPr>
            </w:pPr>
          </w:p>
        </w:tc>
        <w:tc>
          <w:tcPr>
            <w:tcW w:w="0" w:type="auto"/>
            <w:vMerge/>
            <w:tcBorders>
              <w:top w:val="nil"/>
              <w:left w:val="single" w:sz="4" w:space="0" w:color="000000"/>
              <w:bottom w:val="single" w:sz="4" w:space="0" w:color="000000"/>
              <w:right w:val="single" w:sz="4" w:space="0" w:color="000000"/>
            </w:tcBorders>
          </w:tcPr>
          <w:p w14:paraId="74D5E992" w14:textId="77777777" w:rsidR="00584BB4" w:rsidRPr="00D53889" w:rsidRDefault="00584BB4" w:rsidP="004D5E08">
            <w:pPr>
              <w:pStyle w:val="Textoindependiente"/>
              <w:kinsoku w:val="0"/>
              <w:overflowPunct w:val="0"/>
              <w:spacing w:before="98"/>
              <w:rPr>
                <w:rFonts w:ascii="Century Gothic" w:hAnsi="Century Gothic"/>
                <w:b/>
                <w:bCs/>
                <w:sz w:val="2"/>
                <w:szCs w:val="2"/>
              </w:rPr>
            </w:pPr>
          </w:p>
        </w:tc>
        <w:tc>
          <w:tcPr>
            <w:tcW w:w="0" w:type="auto"/>
            <w:vMerge/>
            <w:tcBorders>
              <w:top w:val="nil"/>
              <w:left w:val="single" w:sz="4" w:space="0" w:color="000000"/>
              <w:bottom w:val="single" w:sz="4" w:space="0" w:color="000000"/>
              <w:right w:val="single" w:sz="4" w:space="0" w:color="000000"/>
            </w:tcBorders>
          </w:tcPr>
          <w:p w14:paraId="4D6E760E" w14:textId="77777777" w:rsidR="00584BB4" w:rsidRPr="00D53889" w:rsidRDefault="00584BB4" w:rsidP="004D5E08">
            <w:pPr>
              <w:pStyle w:val="Textoindependiente"/>
              <w:kinsoku w:val="0"/>
              <w:overflowPunct w:val="0"/>
              <w:spacing w:before="98"/>
              <w:rPr>
                <w:rFonts w:ascii="Century Gothic" w:hAnsi="Century Gothic"/>
                <w:b/>
                <w:bCs/>
                <w:sz w:val="2"/>
                <w:szCs w:val="2"/>
              </w:rPr>
            </w:pPr>
          </w:p>
        </w:tc>
        <w:tc>
          <w:tcPr>
            <w:tcW w:w="0" w:type="auto"/>
            <w:vMerge/>
            <w:tcBorders>
              <w:top w:val="nil"/>
              <w:left w:val="single" w:sz="4" w:space="0" w:color="000000"/>
              <w:bottom w:val="single" w:sz="4" w:space="0" w:color="000000"/>
              <w:right w:val="single" w:sz="4" w:space="0" w:color="000000"/>
            </w:tcBorders>
          </w:tcPr>
          <w:p w14:paraId="21B3E635" w14:textId="77777777" w:rsidR="00584BB4" w:rsidRPr="00D53889" w:rsidRDefault="00584BB4" w:rsidP="004D5E08">
            <w:pPr>
              <w:pStyle w:val="Textoindependiente"/>
              <w:kinsoku w:val="0"/>
              <w:overflowPunct w:val="0"/>
              <w:spacing w:before="98"/>
              <w:rPr>
                <w:rFonts w:ascii="Century Gothic" w:hAnsi="Century Gothic"/>
                <w:b/>
                <w:bCs/>
                <w:sz w:val="2"/>
                <w:szCs w:val="2"/>
              </w:rPr>
            </w:pPr>
          </w:p>
        </w:tc>
        <w:tc>
          <w:tcPr>
            <w:tcW w:w="0" w:type="auto"/>
            <w:vMerge/>
            <w:tcBorders>
              <w:top w:val="nil"/>
              <w:left w:val="single" w:sz="4" w:space="0" w:color="000000"/>
              <w:bottom w:val="single" w:sz="4" w:space="0" w:color="000000"/>
              <w:right w:val="single" w:sz="4" w:space="0" w:color="000000"/>
            </w:tcBorders>
          </w:tcPr>
          <w:p w14:paraId="0D93410B" w14:textId="77777777" w:rsidR="00584BB4" w:rsidRPr="00D53889" w:rsidRDefault="00584BB4" w:rsidP="004D5E08">
            <w:pPr>
              <w:pStyle w:val="Textoindependiente"/>
              <w:kinsoku w:val="0"/>
              <w:overflowPunct w:val="0"/>
              <w:spacing w:before="98"/>
              <w:rPr>
                <w:rFonts w:ascii="Century Gothic" w:hAnsi="Century Gothic"/>
                <w:b/>
                <w:bCs/>
                <w:sz w:val="2"/>
                <w:szCs w:val="2"/>
              </w:rPr>
            </w:pPr>
          </w:p>
        </w:tc>
        <w:tc>
          <w:tcPr>
            <w:tcW w:w="0" w:type="auto"/>
            <w:tcBorders>
              <w:top w:val="single" w:sz="4" w:space="0" w:color="000000"/>
              <w:left w:val="single" w:sz="4" w:space="0" w:color="000000"/>
              <w:bottom w:val="single" w:sz="4" w:space="0" w:color="000000"/>
              <w:right w:val="single" w:sz="4" w:space="0" w:color="000000"/>
            </w:tcBorders>
          </w:tcPr>
          <w:p w14:paraId="653308E7" w14:textId="77777777" w:rsidR="00584BB4" w:rsidRPr="00D53889" w:rsidRDefault="00584BB4" w:rsidP="004D5E08">
            <w:pPr>
              <w:pStyle w:val="TableParagraph"/>
              <w:kinsoku w:val="0"/>
              <w:overflowPunct w:val="0"/>
              <w:spacing w:before="97"/>
              <w:ind w:left="297" w:right="283" w:firstLine="6"/>
              <w:jc w:val="both"/>
              <w:rPr>
                <w:rFonts w:ascii="Century Gothic" w:hAnsi="Century Gothic"/>
                <w:b/>
                <w:bCs/>
                <w:sz w:val="16"/>
                <w:szCs w:val="16"/>
              </w:rPr>
            </w:pPr>
            <w:proofErr w:type="spellStart"/>
            <w:r w:rsidRPr="00D53889">
              <w:rPr>
                <w:rFonts w:ascii="Century Gothic" w:hAnsi="Century Gothic"/>
                <w:b/>
                <w:bCs/>
                <w:sz w:val="16"/>
                <w:szCs w:val="16"/>
              </w:rPr>
              <w:t>Fecha</w:t>
            </w:r>
            <w:proofErr w:type="spellEnd"/>
            <w:r w:rsidRPr="00D53889">
              <w:rPr>
                <w:rFonts w:ascii="Century Gothic" w:hAnsi="Century Gothic"/>
                <w:b/>
                <w:bCs/>
                <w:spacing w:val="-12"/>
                <w:sz w:val="16"/>
                <w:szCs w:val="16"/>
              </w:rPr>
              <w:t xml:space="preserve"> </w:t>
            </w:r>
            <w:proofErr w:type="spellStart"/>
            <w:r w:rsidRPr="00D53889">
              <w:rPr>
                <w:rFonts w:ascii="Century Gothic" w:hAnsi="Century Gothic"/>
                <w:b/>
                <w:bCs/>
                <w:sz w:val="16"/>
                <w:szCs w:val="16"/>
              </w:rPr>
              <w:t>más</w:t>
            </w:r>
            <w:proofErr w:type="spellEnd"/>
            <w:r w:rsidRPr="00D53889">
              <w:rPr>
                <w:rFonts w:ascii="Century Gothic" w:hAnsi="Century Gothic"/>
                <w:b/>
                <w:bCs/>
                <w:sz w:val="16"/>
                <w:szCs w:val="16"/>
              </w:rPr>
              <w:t xml:space="preserve"> </w:t>
            </w:r>
            <w:proofErr w:type="spellStart"/>
            <w:r w:rsidRPr="00D53889">
              <w:rPr>
                <w:rFonts w:ascii="Century Gothic" w:hAnsi="Century Gothic"/>
                <w:b/>
                <w:bCs/>
                <w:spacing w:val="-2"/>
                <w:sz w:val="16"/>
                <w:szCs w:val="16"/>
              </w:rPr>
              <w:t>temprana</w:t>
            </w:r>
            <w:proofErr w:type="spellEnd"/>
            <w:r w:rsidRPr="00D53889">
              <w:rPr>
                <w:rFonts w:ascii="Century Gothic" w:hAnsi="Century Gothic"/>
                <w:b/>
                <w:bCs/>
                <w:spacing w:val="-2"/>
                <w:sz w:val="16"/>
                <w:szCs w:val="16"/>
              </w:rPr>
              <w:t xml:space="preserve"> </w:t>
            </w:r>
            <w:r w:rsidRPr="00D53889">
              <w:rPr>
                <w:rFonts w:ascii="Century Gothic" w:hAnsi="Century Gothic"/>
                <w:b/>
                <w:bCs/>
                <w:sz w:val="16"/>
                <w:szCs w:val="16"/>
              </w:rPr>
              <w:t>de</w:t>
            </w:r>
            <w:r w:rsidRPr="00D53889">
              <w:rPr>
                <w:rFonts w:ascii="Century Gothic" w:hAnsi="Century Gothic"/>
                <w:b/>
                <w:bCs/>
                <w:spacing w:val="-12"/>
                <w:sz w:val="16"/>
                <w:szCs w:val="16"/>
              </w:rPr>
              <w:t xml:space="preserve"> </w:t>
            </w:r>
            <w:proofErr w:type="spellStart"/>
            <w:r w:rsidRPr="00D53889">
              <w:rPr>
                <w:rFonts w:ascii="Century Gothic" w:hAnsi="Century Gothic"/>
                <w:b/>
                <w:bCs/>
                <w:sz w:val="16"/>
                <w:szCs w:val="16"/>
              </w:rPr>
              <w:t>entrega</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1E971D0" w14:textId="77777777" w:rsidR="00584BB4" w:rsidRPr="00D53889" w:rsidRDefault="00584BB4" w:rsidP="004D5E08">
            <w:pPr>
              <w:pStyle w:val="TableParagraph"/>
              <w:kinsoku w:val="0"/>
              <w:overflowPunct w:val="0"/>
              <w:spacing w:before="195"/>
              <w:ind w:left="222" w:right="162" w:hanging="40"/>
              <w:rPr>
                <w:rFonts w:ascii="Century Gothic" w:hAnsi="Century Gothic"/>
                <w:b/>
                <w:bCs/>
                <w:spacing w:val="-2"/>
                <w:sz w:val="16"/>
                <w:szCs w:val="16"/>
              </w:rPr>
            </w:pPr>
            <w:proofErr w:type="spellStart"/>
            <w:r w:rsidRPr="00D53889">
              <w:rPr>
                <w:rFonts w:ascii="Century Gothic" w:hAnsi="Century Gothic"/>
                <w:b/>
                <w:bCs/>
                <w:sz w:val="16"/>
                <w:szCs w:val="16"/>
              </w:rPr>
              <w:t>Fecha</w:t>
            </w:r>
            <w:proofErr w:type="spellEnd"/>
            <w:r w:rsidRPr="00D53889">
              <w:rPr>
                <w:rFonts w:ascii="Century Gothic" w:hAnsi="Century Gothic"/>
                <w:b/>
                <w:bCs/>
                <w:spacing w:val="-12"/>
                <w:sz w:val="16"/>
                <w:szCs w:val="16"/>
              </w:rPr>
              <w:t xml:space="preserve"> </w:t>
            </w:r>
            <w:proofErr w:type="spellStart"/>
            <w:r w:rsidRPr="00D53889">
              <w:rPr>
                <w:rFonts w:ascii="Century Gothic" w:hAnsi="Century Gothic"/>
                <w:b/>
                <w:bCs/>
                <w:sz w:val="16"/>
                <w:szCs w:val="16"/>
              </w:rPr>
              <w:t>límite</w:t>
            </w:r>
            <w:proofErr w:type="spellEnd"/>
            <w:r w:rsidRPr="00D53889">
              <w:rPr>
                <w:rFonts w:ascii="Century Gothic" w:hAnsi="Century Gothic"/>
                <w:b/>
                <w:bCs/>
                <w:sz w:val="16"/>
                <w:szCs w:val="16"/>
              </w:rPr>
              <w:t xml:space="preserve"> de </w:t>
            </w:r>
            <w:proofErr w:type="spellStart"/>
            <w:r w:rsidRPr="00D53889">
              <w:rPr>
                <w:rFonts w:ascii="Century Gothic" w:hAnsi="Century Gothic"/>
                <w:b/>
                <w:bCs/>
                <w:spacing w:val="-2"/>
                <w:sz w:val="16"/>
                <w:szCs w:val="16"/>
              </w:rPr>
              <w:t>entrega</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3C027FC" w14:textId="77777777" w:rsidR="00584BB4" w:rsidRPr="00D53889" w:rsidRDefault="00584BB4" w:rsidP="004D5E08">
            <w:pPr>
              <w:pStyle w:val="TableParagraph"/>
              <w:kinsoku w:val="0"/>
              <w:overflowPunct w:val="0"/>
              <w:ind w:left="109" w:right="97"/>
              <w:jc w:val="center"/>
              <w:rPr>
                <w:rFonts w:ascii="Century Gothic" w:hAnsi="Century Gothic"/>
                <w:b/>
                <w:bCs/>
                <w:sz w:val="16"/>
                <w:szCs w:val="16"/>
              </w:rPr>
            </w:pPr>
            <w:proofErr w:type="spellStart"/>
            <w:r w:rsidRPr="00D53889">
              <w:rPr>
                <w:rFonts w:ascii="Century Gothic" w:hAnsi="Century Gothic"/>
                <w:b/>
                <w:bCs/>
                <w:sz w:val="16"/>
                <w:szCs w:val="16"/>
              </w:rPr>
              <w:t>Fecha</w:t>
            </w:r>
            <w:proofErr w:type="spellEnd"/>
            <w:r w:rsidRPr="00D53889">
              <w:rPr>
                <w:rFonts w:ascii="Century Gothic" w:hAnsi="Century Gothic"/>
                <w:b/>
                <w:bCs/>
                <w:spacing w:val="-12"/>
                <w:sz w:val="16"/>
                <w:szCs w:val="16"/>
              </w:rPr>
              <w:t xml:space="preserve"> </w:t>
            </w:r>
            <w:r w:rsidRPr="00D53889">
              <w:rPr>
                <w:rFonts w:ascii="Century Gothic" w:hAnsi="Century Gothic"/>
                <w:b/>
                <w:bCs/>
                <w:sz w:val="16"/>
                <w:szCs w:val="16"/>
              </w:rPr>
              <w:t>de</w:t>
            </w:r>
            <w:r w:rsidRPr="00D53889">
              <w:rPr>
                <w:rFonts w:ascii="Century Gothic" w:hAnsi="Century Gothic"/>
                <w:b/>
                <w:bCs/>
                <w:spacing w:val="-11"/>
                <w:sz w:val="16"/>
                <w:szCs w:val="16"/>
              </w:rPr>
              <w:t xml:space="preserve"> </w:t>
            </w:r>
            <w:proofErr w:type="spellStart"/>
            <w:r w:rsidRPr="00D53889">
              <w:rPr>
                <w:rFonts w:ascii="Century Gothic" w:hAnsi="Century Gothic"/>
                <w:b/>
                <w:bCs/>
                <w:sz w:val="16"/>
                <w:szCs w:val="16"/>
              </w:rPr>
              <w:t>entrega</w:t>
            </w:r>
            <w:proofErr w:type="spellEnd"/>
            <w:r w:rsidRPr="00D53889">
              <w:rPr>
                <w:rFonts w:ascii="Century Gothic" w:hAnsi="Century Gothic"/>
                <w:b/>
                <w:bCs/>
                <w:spacing w:val="-11"/>
                <w:sz w:val="16"/>
                <w:szCs w:val="16"/>
              </w:rPr>
              <w:t xml:space="preserve"> </w:t>
            </w:r>
            <w:proofErr w:type="spellStart"/>
            <w:r w:rsidRPr="00D53889">
              <w:rPr>
                <w:rFonts w:ascii="Century Gothic" w:hAnsi="Century Gothic"/>
                <w:b/>
                <w:bCs/>
                <w:sz w:val="16"/>
                <w:szCs w:val="16"/>
              </w:rPr>
              <w:t>ofrecida</w:t>
            </w:r>
            <w:proofErr w:type="spellEnd"/>
            <w:r w:rsidRPr="00D53889">
              <w:rPr>
                <w:rFonts w:ascii="Century Gothic" w:hAnsi="Century Gothic"/>
                <w:b/>
                <w:bCs/>
                <w:sz w:val="16"/>
                <w:szCs w:val="16"/>
              </w:rPr>
              <w:t xml:space="preserve"> por </w:t>
            </w:r>
            <w:proofErr w:type="spellStart"/>
            <w:r w:rsidRPr="00D53889">
              <w:rPr>
                <w:rFonts w:ascii="Century Gothic" w:hAnsi="Century Gothic"/>
                <w:b/>
                <w:bCs/>
                <w:sz w:val="16"/>
                <w:szCs w:val="16"/>
              </w:rPr>
              <w:t>el</w:t>
            </w:r>
            <w:proofErr w:type="spellEnd"/>
            <w:r w:rsidRPr="00D53889">
              <w:rPr>
                <w:rFonts w:ascii="Century Gothic" w:hAnsi="Century Gothic"/>
                <w:b/>
                <w:bCs/>
                <w:sz w:val="16"/>
                <w:szCs w:val="16"/>
              </w:rPr>
              <w:t xml:space="preserve"> </w:t>
            </w:r>
            <w:proofErr w:type="spellStart"/>
            <w:r w:rsidRPr="00D53889">
              <w:rPr>
                <w:rFonts w:ascii="Century Gothic" w:hAnsi="Century Gothic"/>
                <w:b/>
                <w:bCs/>
                <w:sz w:val="16"/>
                <w:szCs w:val="16"/>
              </w:rPr>
              <w:t>licitante</w:t>
            </w:r>
            <w:proofErr w:type="spellEnd"/>
          </w:p>
          <w:p w14:paraId="1DCAA5EC" w14:textId="77777777" w:rsidR="00584BB4" w:rsidRPr="00D53889" w:rsidRDefault="00584BB4" w:rsidP="004D5E08">
            <w:pPr>
              <w:pStyle w:val="TableParagraph"/>
              <w:kinsoku w:val="0"/>
              <w:overflowPunct w:val="0"/>
              <w:spacing w:line="196" w:lineRule="exact"/>
              <w:ind w:left="512" w:right="513"/>
              <w:jc w:val="center"/>
              <w:rPr>
                <w:rFonts w:ascii="Century Gothic" w:hAnsi="Century Gothic"/>
                <w:b/>
                <w:bCs/>
                <w:i/>
                <w:iCs/>
                <w:sz w:val="16"/>
                <w:szCs w:val="16"/>
              </w:rPr>
            </w:pPr>
            <w:r w:rsidRPr="00D53889">
              <w:rPr>
                <w:rFonts w:ascii="Century Gothic" w:hAnsi="Century Gothic"/>
                <w:b/>
                <w:bCs/>
                <w:i/>
                <w:iCs/>
                <w:sz w:val="16"/>
                <w:szCs w:val="16"/>
              </w:rPr>
              <w:t>[la</w:t>
            </w:r>
            <w:r w:rsidRPr="00D53889">
              <w:rPr>
                <w:rFonts w:ascii="Century Gothic" w:hAnsi="Century Gothic"/>
                <w:b/>
                <w:bCs/>
                <w:i/>
                <w:iCs/>
                <w:spacing w:val="-5"/>
                <w:sz w:val="16"/>
                <w:szCs w:val="16"/>
              </w:rPr>
              <w:t xml:space="preserve"> </w:t>
            </w:r>
            <w:proofErr w:type="spellStart"/>
            <w:r w:rsidRPr="00D53889">
              <w:rPr>
                <w:rFonts w:ascii="Century Gothic" w:hAnsi="Century Gothic"/>
                <w:b/>
                <w:bCs/>
                <w:i/>
                <w:iCs/>
                <w:sz w:val="16"/>
                <w:szCs w:val="16"/>
              </w:rPr>
              <w:t>proporcionará</w:t>
            </w:r>
            <w:proofErr w:type="spellEnd"/>
            <w:r w:rsidRPr="00D53889">
              <w:rPr>
                <w:rFonts w:ascii="Century Gothic" w:hAnsi="Century Gothic"/>
                <w:b/>
                <w:bCs/>
                <w:i/>
                <w:iCs/>
                <w:sz w:val="16"/>
                <w:szCs w:val="16"/>
              </w:rPr>
              <w:t xml:space="preserve"> </w:t>
            </w:r>
            <w:proofErr w:type="spellStart"/>
            <w:r w:rsidRPr="00D53889">
              <w:rPr>
                <w:rFonts w:ascii="Century Gothic" w:hAnsi="Century Gothic"/>
                <w:b/>
                <w:bCs/>
                <w:i/>
                <w:iCs/>
                <w:sz w:val="16"/>
                <w:szCs w:val="16"/>
              </w:rPr>
              <w:t>el</w:t>
            </w:r>
            <w:proofErr w:type="spellEnd"/>
            <w:r w:rsidRPr="00D53889">
              <w:rPr>
                <w:rFonts w:ascii="Century Gothic" w:hAnsi="Century Gothic"/>
                <w:b/>
                <w:bCs/>
                <w:i/>
                <w:iCs/>
                <w:sz w:val="16"/>
                <w:szCs w:val="16"/>
              </w:rPr>
              <w:t xml:space="preserve"> </w:t>
            </w:r>
            <w:proofErr w:type="spellStart"/>
            <w:r w:rsidRPr="00D53889">
              <w:rPr>
                <w:rFonts w:ascii="Century Gothic" w:hAnsi="Century Gothic"/>
                <w:b/>
                <w:bCs/>
                <w:i/>
                <w:iCs/>
                <w:sz w:val="16"/>
                <w:szCs w:val="16"/>
              </w:rPr>
              <w:t>Oferente</w:t>
            </w:r>
            <w:proofErr w:type="spellEnd"/>
            <w:r w:rsidRPr="00D53889">
              <w:rPr>
                <w:rFonts w:ascii="Century Gothic" w:hAnsi="Century Gothic"/>
                <w:b/>
                <w:bCs/>
                <w:i/>
                <w:iCs/>
                <w:sz w:val="16"/>
                <w:szCs w:val="16"/>
              </w:rPr>
              <w:t>]</w:t>
            </w:r>
          </w:p>
        </w:tc>
      </w:tr>
      <w:tr w:rsidR="00584BB4" w14:paraId="632D1D49" w14:textId="77777777" w:rsidTr="00584BB4">
        <w:trPr>
          <w:trHeight w:val="980"/>
        </w:trPr>
        <w:tc>
          <w:tcPr>
            <w:tcW w:w="0" w:type="auto"/>
            <w:tcBorders>
              <w:top w:val="single" w:sz="4" w:space="0" w:color="000000"/>
              <w:left w:val="single" w:sz="4" w:space="0" w:color="000000"/>
              <w:bottom w:val="single" w:sz="4" w:space="0" w:color="000000"/>
              <w:right w:val="single" w:sz="4" w:space="0" w:color="000000"/>
            </w:tcBorders>
          </w:tcPr>
          <w:p w14:paraId="3A53B3E6" w14:textId="77777777" w:rsidR="00584BB4" w:rsidRDefault="00584BB4" w:rsidP="004D5E08">
            <w:pPr>
              <w:pStyle w:val="TableParagraph"/>
              <w:kinsoku w:val="0"/>
              <w:overflowPunct w:val="0"/>
              <w:spacing w:before="194"/>
              <w:rPr>
                <w:b/>
                <w:bCs/>
                <w:sz w:val="16"/>
                <w:szCs w:val="16"/>
              </w:rPr>
            </w:pPr>
          </w:p>
          <w:p w14:paraId="38296044" w14:textId="77777777" w:rsidR="00584BB4" w:rsidRDefault="00584BB4" w:rsidP="004D5E08">
            <w:pPr>
              <w:pStyle w:val="TableParagraph"/>
              <w:kinsoku w:val="0"/>
              <w:overflowPunct w:val="0"/>
              <w:ind w:left="16"/>
              <w:jc w:val="center"/>
              <w:rPr>
                <w:spacing w:val="-10"/>
                <w:sz w:val="16"/>
                <w:szCs w:val="16"/>
              </w:rPr>
            </w:pPr>
            <w:r>
              <w:rPr>
                <w:spacing w:val="-10"/>
                <w:sz w:val="16"/>
                <w:szCs w:val="16"/>
              </w:rPr>
              <w:t>1</w:t>
            </w:r>
          </w:p>
        </w:tc>
        <w:tc>
          <w:tcPr>
            <w:tcW w:w="0" w:type="auto"/>
            <w:tcBorders>
              <w:top w:val="single" w:sz="4" w:space="0" w:color="000000"/>
              <w:left w:val="single" w:sz="4" w:space="0" w:color="000000"/>
              <w:bottom w:val="single" w:sz="4" w:space="0" w:color="000000"/>
              <w:right w:val="single" w:sz="4" w:space="0" w:color="000000"/>
            </w:tcBorders>
          </w:tcPr>
          <w:p w14:paraId="265ED5CA" w14:textId="77777777" w:rsidR="00584BB4" w:rsidRPr="00D53889" w:rsidRDefault="00584BB4" w:rsidP="004D5E08">
            <w:pPr>
              <w:pStyle w:val="TableParagraph"/>
              <w:kinsoku w:val="0"/>
              <w:overflowPunct w:val="0"/>
              <w:spacing w:line="195" w:lineRule="exact"/>
              <w:ind w:left="110"/>
              <w:rPr>
                <w:rFonts w:ascii="Century Gothic" w:hAnsi="Century Gothic"/>
                <w:b/>
                <w:bCs/>
                <w:sz w:val="16"/>
                <w:szCs w:val="16"/>
              </w:rPr>
            </w:pPr>
            <w:proofErr w:type="spellStart"/>
            <w:r w:rsidRPr="00D53889">
              <w:rPr>
                <w:rFonts w:ascii="Century Gothic" w:hAnsi="Century Gothic"/>
                <w:b/>
                <w:bCs/>
                <w:sz w:val="16"/>
                <w:szCs w:val="16"/>
                <w:u w:val="single"/>
              </w:rPr>
              <w:t>Rollos</w:t>
            </w:r>
            <w:proofErr w:type="spellEnd"/>
            <w:r w:rsidRPr="00D53889">
              <w:rPr>
                <w:rFonts w:ascii="Century Gothic" w:hAnsi="Century Gothic"/>
                <w:b/>
                <w:bCs/>
                <w:spacing w:val="-2"/>
                <w:sz w:val="16"/>
                <w:szCs w:val="16"/>
                <w:u w:val="single"/>
              </w:rPr>
              <w:t xml:space="preserve"> </w:t>
            </w:r>
            <w:r w:rsidRPr="00D53889">
              <w:rPr>
                <w:rFonts w:ascii="Century Gothic" w:hAnsi="Century Gothic"/>
                <w:b/>
                <w:bCs/>
                <w:sz w:val="16"/>
                <w:szCs w:val="16"/>
                <w:u w:val="single"/>
              </w:rPr>
              <w:t>de</w:t>
            </w:r>
            <w:r w:rsidRPr="00D53889">
              <w:rPr>
                <w:rFonts w:ascii="Century Gothic" w:hAnsi="Century Gothic"/>
                <w:b/>
                <w:bCs/>
                <w:spacing w:val="-5"/>
                <w:sz w:val="16"/>
                <w:szCs w:val="16"/>
                <w:u w:val="single"/>
              </w:rPr>
              <w:t xml:space="preserve"> </w:t>
            </w:r>
            <w:proofErr w:type="spellStart"/>
            <w:r w:rsidRPr="00D53889">
              <w:rPr>
                <w:rFonts w:ascii="Century Gothic" w:hAnsi="Century Gothic"/>
                <w:b/>
                <w:bCs/>
                <w:sz w:val="16"/>
                <w:szCs w:val="16"/>
                <w:u w:val="single"/>
              </w:rPr>
              <w:t>filamento</w:t>
            </w:r>
            <w:proofErr w:type="spellEnd"/>
            <w:r w:rsidRPr="00D53889">
              <w:rPr>
                <w:rFonts w:ascii="Century Gothic" w:hAnsi="Century Gothic"/>
                <w:b/>
                <w:bCs/>
                <w:spacing w:val="-1"/>
                <w:sz w:val="16"/>
                <w:szCs w:val="16"/>
                <w:u w:val="single"/>
              </w:rPr>
              <w:t xml:space="preserve"> </w:t>
            </w:r>
            <w:r w:rsidRPr="00D53889">
              <w:rPr>
                <w:rFonts w:ascii="Century Gothic" w:hAnsi="Century Gothic"/>
                <w:b/>
                <w:bCs/>
                <w:sz w:val="16"/>
                <w:szCs w:val="16"/>
                <w:u w:val="single"/>
              </w:rPr>
              <w:t>para</w:t>
            </w:r>
            <w:r w:rsidRPr="00D53889">
              <w:rPr>
                <w:rFonts w:ascii="Century Gothic" w:hAnsi="Century Gothic"/>
                <w:b/>
                <w:bCs/>
                <w:spacing w:val="-4"/>
                <w:sz w:val="16"/>
                <w:szCs w:val="16"/>
                <w:u w:val="single"/>
              </w:rPr>
              <w:t xml:space="preserve"> </w:t>
            </w:r>
            <w:proofErr w:type="spellStart"/>
            <w:r w:rsidRPr="00D53889">
              <w:rPr>
                <w:rFonts w:ascii="Century Gothic" w:hAnsi="Century Gothic"/>
                <w:b/>
                <w:bCs/>
                <w:sz w:val="16"/>
                <w:szCs w:val="16"/>
                <w:u w:val="single"/>
              </w:rPr>
              <w:t>impresión</w:t>
            </w:r>
            <w:proofErr w:type="spellEnd"/>
            <w:r w:rsidRPr="00D53889">
              <w:rPr>
                <w:rFonts w:ascii="Century Gothic" w:hAnsi="Century Gothic"/>
                <w:b/>
                <w:bCs/>
                <w:spacing w:val="-2"/>
                <w:sz w:val="16"/>
                <w:szCs w:val="16"/>
                <w:u w:val="single"/>
              </w:rPr>
              <w:t xml:space="preserve"> </w:t>
            </w:r>
            <w:r w:rsidRPr="00D53889">
              <w:rPr>
                <w:rFonts w:ascii="Century Gothic" w:hAnsi="Century Gothic"/>
                <w:b/>
                <w:bCs/>
                <w:sz w:val="16"/>
                <w:szCs w:val="16"/>
                <w:u w:val="single"/>
              </w:rPr>
              <w:t>3D</w:t>
            </w:r>
            <w:r w:rsidRPr="00D53889">
              <w:rPr>
                <w:rFonts w:ascii="Century Gothic" w:hAnsi="Century Gothic"/>
                <w:b/>
                <w:bCs/>
                <w:spacing w:val="-2"/>
                <w:sz w:val="16"/>
                <w:szCs w:val="16"/>
                <w:u w:val="single"/>
              </w:rPr>
              <w:t xml:space="preserve"> </w:t>
            </w:r>
            <w:proofErr w:type="spellStart"/>
            <w:r w:rsidRPr="00D53889">
              <w:rPr>
                <w:rFonts w:ascii="Century Gothic" w:hAnsi="Century Gothic"/>
                <w:b/>
                <w:bCs/>
                <w:sz w:val="16"/>
                <w:szCs w:val="16"/>
                <w:u w:val="single"/>
              </w:rPr>
              <w:t>tipo</w:t>
            </w:r>
            <w:proofErr w:type="spellEnd"/>
            <w:r w:rsidRPr="00D53889">
              <w:rPr>
                <w:rFonts w:ascii="Century Gothic" w:hAnsi="Century Gothic"/>
                <w:b/>
                <w:bCs/>
                <w:spacing w:val="-5"/>
                <w:sz w:val="16"/>
                <w:szCs w:val="16"/>
                <w:u w:val="single"/>
              </w:rPr>
              <w:t xml:space="preserve"> ASA</w:t>
            </w:r>
          </w:p>
          <w:p w14:paraId="1F3C6BFE" w14:textId="77777777" w:rsidR="00584BB4" w:rsidRPr="00D53889" w:rsidRDefault="00584BB4" w:rsidP="00983DA2">
            <w:pPr>
              <w:pStyle w:val="TableParagraph"/>
              <w:numPr>
                <w:ilvl w:val="0"/>
                <w:numId w:val="70"/>
              </w:numPr>
              <w:tabs>
                <w:tab w:val="left" w:pos="319"/>
              </w:tabs>
              <w:kinsoku w:val="0"/>
              <w:overflowPunct w:val="0"/>
              <w:autoSpaceDE w:val="0"/>
              <w:autoSpaceDN w:val="0"/>
              <w:adjustRightInd w:val="0"/>
              <w:ind w:left="319" w:hanging="139"/>
              <w:rPr>
                <w:rFonts w:ascii="Century Gothic" w:hAnsi="Century Gothic"/>
                <w:spacing w:val="-5"/>
                <w:sz w:val="16"/>
                <w:szCs w:val="16"/>
              </w:rPr>
            </w:pPr>
            <w:proofErr w:type="spellStart"/>
            <w:r w:rsidRPr="00D53889">
              <w:rPr>
                <w:rFonts w:ascii="Century Gothic" w:hAnsi="Century Gothic"/>
                <w:sz w:val="16"/>
                <w:szCs w:val="16"/>
              </w:rPr>
              <w:t>Diámetro</w:t>
            </w:r>
            <w:proofErr w:type="spellEnd"/>
            <w:r w:rsidRPr="00D53889">
              <w:rPr>
                <w:rFonts w:ascii="Century Gothic" w:hAnsi="Century Gothic"/>
                <w:sz w:val="16"/>
                <w:szCs w:val="16"/>
              </w:rPr>
              <w:t>:</w:t>
            </w:r>
            <w:r w:rsidRPr="00D53889">
              <w:rPr>
                <w:rFonts w:ascii="Century Gothic" w:hAnsi="Century Gothic"/>
                <w:spacing w:val="-4"/>
                <w:sz w:val="16"/>
                <w:szCs w:val="16"/>
              </w:rPr>
              <w:t xml:space="preserve"> </w:t>
            </w:r>
            <w:r w:rsidRPr="00D53889">
              <w:rPr>
                <w:rFonts w:ascii="Century Gothic" w:hAnsi="Century Gothic"/>
                <w:sz w:val="16"/>
                <w:szCs w:val="16"/>
              </w:rPr>
              <w:t>1.75</w:t>
            </w:r>
            <w:r w:rsidRPr="00D53889">
              <w:rPr>
                <w:rFonts w:ascii="Century Gothic" w:hAnsi="Century Gothic"/>
                <w:spacing w:val="-4"/>
                <w:sz w:val="16"/>
                <w:szCs w:val="16"/>
              </w:rPr>
              <w:t xml:space="preserve"> </w:t>
            </w:r>
            <w:r w:rsidRPr="00D53889">
              <w:rPr>
                <w:rFonts w:ascii="Century Gothic" w:hAnsi="Century Gothic"/>
                <w:sz w:val="16"/>
                <w:szCs w:val="16"/>
              </w:rPr>
              <w:t>mm</w:t>
            </w:r>
            <w:r w:rsidRPr="00D53889">
              <w:rPr>
                <w:rFonts w:ascii="Century Gothic" w:hAnsi="Century Gothic"/>
                <w:spacing w:val="-6"/>
                <w:sz w:val="16"/>
                <w:szCs w:val="16"/>
              </w:rPr>
              <w:t xml:space="preserve"> </w:t>
            </w:r>
            <w:r w:rsidRPr="00D53889">
              <w:rPr>
                <w:rFonts w:ascii="Century Gothic" w:hAnsi="Century Gothic"/>
                <w:sz w:val="16"/>
                <w:szCs w:val="16"/>
              </w:rPr>
              <w:t>(</w:t>
            </w:r>
            <w:proofErr w:type="spellStart"/>
            <w:r w:rsidRPr="00D53889">
              <w:rPr>
                <w:rFonts w:ascii="Century Gothic" w:hAnsi="Century Gothic"/>
                <w:sz w:val="16"/>
                <w:szCs w:val="16"/>
              </w:rPr>
              <w:t>tolerancia</w:t>
            </w:r>
            <w:proofErr w:type="spellEnd"/>
            <w:r w:rsidRPr="00D53889">
              <w:rPr>
                <w:rFonts w:ascii="Century Gothic" w:hAnsi="Century Gothic"/>
                <w:spacing w:val="-4"/>
                <w:sz w:val="16"/>
                <w:szCs w:val="16"/>
              </w:rPr>
              <w:t xml:space="preserve"> </w:t>
            </w:r>
            <w:r w:rsidRPr="00D53889">
              <w:rPr>
                <w:rFonts w:ascii="Century Gothic" w:hAnsi="Century Gothic"/>
                <w:sz w:val="16"/>
                <w:szCs w:val="16"/>
              </w:rPr>
              <w:t>dimensional</w:t>
            </w:r>
            <w:r w:rsidRPr="00D53889">
              <w:rPr>
                <w:rFonts w:ascii="Century Gothic" w:hAnsi="Century Gothic"/>
                <w:spacing w:val="-6"/>
                <w:sz w:val="16"/>
                <w:szCs w:val="16"/>
              </w:rPr>
              <w:t xml:space="preserve"> </w:t>
            </w:r>
            <w:proofErr w:type="spellStart"/>
            <w:r w:rsidRPr="00D53889">
              <w:rPr>
                <w:rFonts w:ascii="Century Gothic" w:hAnsi="Century Gothic"/>
                <w:sz w:val="16"/>
                <w:szCs w:val="16"/>
              </w:rPr>
              <w:t>máx</w:t>
            </w:r>
            <w:proofErr w:type="spellEnd"/>
            <w:r w:rsidRPr="00D53889">
              <w:rPr>
                <w:rFonts w:ascii="Century Gothic" w:hAnsi="Century Gothic"/>
                <w:sz w:val="16"/>
                <w:szCs w:val="16"/>
              </w:rPr>
              <w:t>.</w:t>
            </w:r>
            <w:r w:rsidRPr="00D53889">
              <w:rPr>
                <w:rFonts w:ascii="Century Gothic" w:hAnsi="Century Gothic"/>
                <w:spacing w:val="-3"/>
                <w:sz w:val="16"/>
                <w:szCs w:val="16"/>
              </w:rPr>
              <w:t xml:space="preserve"> </w:t>
            </w:r>
            <w:r w:rsidRPr="00D53889">
              <w:rPr>
                <w:rFonts w:ascii="Century Gothic" w:hAnsi="Century Gothic"/>
                <w:sz w:val="16"/>
                <w:szCs w:val="16"/>
              </w:rPr>
              <w:t>±0.03</w:t>
            </w:r>
            <w:r w:rsidRPr="00D53889">
              <w:rPr>
                <w:rFonts w:ascii="Century Gothic" w:hAnsi="Century Gothic"/>
                <w:spacing w:val="-4"/>
                <w:sz w:val="16"/>
                <w:szCs w:val="16"/>
              </w:rPr>
              <w:t xml:space="preserve"> </w:t>
            </w:r>
            <w:r w:rsidRPr="00D53889">
              <w:rPr>
                <w:rFonts w:ascii="Century Gothic" w:hAnsi="Century Gothic"/>
                <w:spacing w:val="-5"/>
                <w:sz w:val="16"/>
                <w:szCs w:val="16"/>
              </w:rPr>
              <w:t>mm)</w:t>
            </w:r>
          </w:p>
          <w:p w14:paraId="6C07BF4B" w14:textId="77777777" w:rsidR="00584BB4" w:rsidRPr="00D53889" w:rsidRDefault="00584BB4" w:rsidP="00983DA2">
            <w:pPr>
              <w:pStyle w:val="TableParagraph"/>
              <w:numPr>
                <w:ilvl w:val="0"/>
                <w:numId w:val="70"/>
              </w:numPr>
              <w:tabs>
                <w:tab w:val="left" w:pos="319"/>
              </w:tabs>
              <w:kinsoku w:val="0"/>
              <w:overflowPunct w:val="0"/>
              <w:autoSpaceDE w:val="0"/>
              <w:autoSpaceDN w:val="0"/>
              <w:adjustRightInd w:val="0"/>
              <w:ind w:left="319" w:hanging="139"/>
              <w:rPr>
                <w:rFonts w:ascii="Century Gothic" w:hAnsi="Century Gothic"/>
                <w:spacing w:val="-4"/>
                <w:sz w:val="16"/>
                <w:szCs w:val="16"/>
              </w:rPr>
            </w:pPr>
            <w:proofErr w:type="spellStart"/>
            <w:r w:rsidRPr="00D53889">
              <w:rPr>
                <w:rFonts w:ascii="Century Gothic" w:hAnsi="Century Gothic"/>
                <w:sz w:val="16"/>
                <w:szCs w:val="16"/>
              </w:rPr>
              <w:t>Presentación</w:t>
            </w:r>
            <w:proofErr w:type="spellEnd"/>
            <w:r w:rsidRPr="00D53889">
              <w:rPr>
                <w:rFonts w:ascii="Century Gothic" w:hAnsi="Century Gothic"/>
                <w:sz w:val="16"/>
                <w:szCs w:val="16"/>
              </w:rPr>
              <w:t>:</w:t>
            </w:r>
            <w:r w:rsidRPr="00D53889">
              <w:rPr>
                <w:rFonts w:ascii="Century Gothic" w:hAnsi="Century Gothic"/>
                <w:spacing w:val="-2"/>
                <w:sz w:val="16"/>
                <w:szCs w:val="16"/>
              </w:rPr>
              <w:t xml:space="preserve"> </w:t>
            </w:r>
            <w:proofErr w:type="spellStart"/>
            <w:r w:rsidRPr="00D53889">
              <w:rPr>
                <w:rFonts w:ascii="Century Gothic" w:hAnsi="Century Gothic"/>
                <w:sz w:val="16"/>
                <w:szCs w:val="16"/>
              </w:rPr>
              <w:t>Bobina</w:t>
            </w:r>
            <w:proofErr w:type="spellEnd"/>
            <w:r w:rsidRPr="00D53889">
              <w:rPr>
                <w:rFonts w:ascii="Century Gothic" w:hAnsi="Century Gothic"/>
                <w:spacing w:val="-3"/>
                <w:sz w:val="16"/>
                <w:szCs w:val="16"/>
              </w:rPr>
              <w:t xml:space="preserve"> </w:t>
            </w:r>
            <w:r w:rsidRPr="00D53889">
              <w:rPr>
                <w:rFonts w:ascii="Century Gothic" w:hAnsi="Century Gothic"/>
                <w:sz w:val="16"/>
                <w:szCs w:val="16"/>
              </w:rPr>
              <w:t>de</w:t>
            </w:r>
            <w:r w:rsidRPr="00D53889">
              <w:rPr>
                <w:rFonts w:ascii="Century Gothic" w:hAnsi="Century Gothic"/>
                <w:spacing w:val="-4"/>
                <w:sz w:val="16"/>
                <w:szCs w:val="16"/>
              </w:rPr>
              <w:t xml:space="preserve"> </w:t>
            </w:r>
            <w:r w:rsidRPr="00D53889">
              <w:rPr>
                <w:rFonts w:ascii="Century Gothic" w:hAnsi="Century Gothic"/>
                <w:sz w:val="16"/>
                <w:szCs w:val="16"/>
              </w:rPr>
              <w:t>1</w:t>
            </w:r>
            <w:r w:rsidRPr="00D53889">
              <w:rPr>
                <w:rFonts w:ascii="Century Gothic" w:hAnsi="Century Gothic"/>
                <w:spacing w:val="-3"/>
                <w:sz w:val="16"/>
                <w:szCs w:val="16"/>
              </w:rPr>
              <w:t xml:space="preserve"> </w:t>
            </w:r>
            <w:r w:rsidRPr="00D53889">
              <w:rPr>
                <w:rFonts w:ascii="Century Gothic" w:hAnsi="Century Gothic"/>
                <w:sz w:val="16"/>
                <w:szCs w:val="16"/>
              </w:rPr>
              <w:t>kg</w:t>
            </w:r>
            <w:r w:rsidRPr="00D53889">
              <w:rPr>
                <w:rFonts w:ascii="Century Gothic" w:hAnsi="Century Gothic"/>
                <w:spacing w:val="-3"/>
                <w:sz w:val="16"/>
                <w:szCs w:val="16"/>
              </w:rPr>
              <w:t xml:space="preserve"> </w:t>
            </w:r>
            <w:proofErr w:type="spellStart"/>
            <w:r w:rsidRPr="00D53889">
              <w:rPr>
                <w:rFonts w:ascii="Century Gothic" w:hAnsi="Century Gothic"/>
                <w:spacing w:val="-4"/>
                <w:sz w:val="16"/>
                <w:szCs w:val="16"/>
              </w:rPr>
              <w:t>neto</w:t>
            </w:r>
            <w:proofErr w:type="spellEnd"/>
          </w:p>
          <w:p w14:paraId="0042A027" w14:textId="77777777" w:rsidR="00584BB4" w:rsidRPr="00D53889" w:rsidRDefault="00584BB4" w:rsidP="00983DA2">
            <w:pPr>
              <w:pStyle w:val="TableParagraph"/>
              <w:numPr>
                <w:ilvl w:val="0"/>
                <w:numId w:val="70"/>
              </w:numPr>
              <w:tabs>
                <w:tab w:val="left" w:pos="319"/>
              </w:tabs>
              <w:kinsoku w:val="0"/>
              <w:overflowPunct w:val="0"/>
              <w:autoSpaceDE w:val="0"/>
              <w:autoSpaceDN w:val="0"/>
              <w:adjustRightInd w:val="0"/>
              <w:ind w:left="319" w:hanging="139"/>
              <w:rPr>
                <w:rFonts w:ascii="Century Gothic" w:hAnsi="Century Gothic"/>
                <w:spacing w:val="-2"/>
                <w:sz w:val="16"/>
                <w:szCs w:val="16"/>
              </w:rPr>
            </w:pPr>
            <w:proofErr w:type="spellStart"/>
            <w:r w:rsidRPr="00D53889">
              <w:rPr>
                <w:rFonts w:ascii="Century Gothic" w:hAnsi="Century Gothic"/>
                <w:sz w:val="16"/>
                <w:szCs w:val="16"/>
              </w:rPr>
              <w:t>Empaque</w:t>
            </w:r>
            <w:proofErr w:type="spellEnd"/>
            <w:r w:rsidRPr="00D53889">
              <w:rPr>
                <w:rFonts w:ascii="Century Gothic" w:hAnsi="Century Gothic"/>
                <w:sz w:val="16"/>
                <w:szCs w:val="16"/>
              </w:rPr>
              <w:t>:</w:t>
            </w:r>
            <w:r w:rsidRPr="00D53889">
              <w:rPr>
                <w:rFonts w:ascii="Century Gothic" w:hAnsi="Century Gothic"/>
                <w:spacing w:val="-4"/>
                <w:sz w:val="16"/>
                <w:szCs w:val="16"/>
              </w:rPr>
              <w:t xml:space="preserve"> </w:t>
            </w:r>
            <w:proofErr w:type="spellStart"/>
            <w:r w:rsidRPr="00D53889">
              <w:rPr>
                <w:rFonts w:ascii="Century Gothic" w:hAnsi="Century Gothic"/>
                <w:sz w:val="16"/>
                <w:szCs w:val="16"/>
              </w:rPr>
              <w:t>Sellado</w:t>
            </w:r>
            <w:proofErr w:type="spellEnd"/>
            <w:r w:rsidRPr="00D53889">
              <w:rPr>
                <w:rFonts w:ascii="Century Gothic" w:hAnsi="Century Gothic"/>
                <w:spacing w:val="-4"/>
                <w:sz w:val="16"/>
                <w:szCs w:val="16"/>
              </w:rPr>
              <w:t xml:space="preserve"> </w:t>
            </w:r>
            <w:r w:rsidRPr="00D53889">
              <w:rPr>
                <w:rFonts w:ascii="Century Gothic" w:hAnsi="Century Gothic"/>
                <w:sz w:val="16"/>
                <w:szCs w:val="16"/>
              </w:rPr>
              <w:t>al</w:t>
            </w:r>
            <w:r w:rsidRPr="00D53889">
              <w:rPr>
                <w:rFonts w:ascii="Century Gothic" w:hAnsi="Century Gothic"/>
                <w:spacing w:val="-3"/>
                <w:sz w:val="16"/>
                <w:szCs w:val="16"/>
              </w:rPr>
              <w:t xml:space="preserve"> </w:t>
            </w:r>
            <w:proofErr w:type="spellStart"/>
            <w:r w:rsidRPr="00D53889">
              <w:rPr>
                <w:rFonts w:ascii="Century Gothic" w:hAnsi="Century Gothic"/>
                <w:sz w:val="16"/>
                <w:szCs w:val="16"/>
              </w:rPr>
              <w:t>vacío</w:t>
            </w:r>
            <w:proofErr w:type="spellEnd"/>
            <w:r w:rsidRPr="00D53889">
              <w:rPr>
                <w:rFonts w:ascii="Century Gothic" w:hAnsi="Century Gothic"/>
                <w:spacing w:val="-4"/>
                <w:sz w:val="16"/>
                <w:szCs w:val="16"/>
              </w:rPr>
              <w:t xml:space="preserve"> </w:t>
            </w:r>
            <w:r w:rsidRPr="00D53889">
              <w:rPr>
                <w:rFonts w:ascii="Century Gothic" w:hAnsi="Century Gothic"/>
                <w:spacing w:val="-2"/>
                <w:sz w:val="16"/>
                <w:szCs w:val="16"/>
              </w:rPr>
              <w:t>individual</w:t>
            </w:r>
          </w:p>
          <w:p w14:paraId="1706AE0B" w14:textId="77777777" w:rsidR="00584BB4" w:rsidRPr="00D53889" w:rsidRDefault="00584BB4" w:rsidP="00983DA2">
            <w:pPr>
              <w:pStyle w:val="TableParagraph"/>
              <w:numPr>
                <w:ilvl w:val="0"/>
                <w:numId w:val="70"/>
              </w:numPr>
              <w:tabs>
                <w:tab w:val="left" w:pos="319"/>
              </w:tabs>
              <w:kinsoku w:val="0"/>
              <w:overflowPunct w:val="0"/>
              <w:autoSpaceDE w:val="0"/>
              <w:autoSpaceDN w:val="0"/>
              <w:adjustRightInd w:val="0"/>
              <w:spacing w:line="177" w:lineRule="exact"/>
              <w:ind w:left="319" w:hanging="139"/>
              <w:rPr>
                <w:rFonts w:ascii="Century Gothic" w:hAnsi="Century Gothic"/>
                <w:spacing w:val="-2"/>
                <w:sz w:val="16"/>
                <w:szCs w:val="16"/>
              </w:rPr>
            </w:pPr>
            <w:r w:rsidRPr="00D53889">
              <w:rPr>
                <w:rFonts w:ascii="Century Gothic" w:hAnsi="Century Gothic"/>
                <w:sz w:val="16"/>
                <w:szCs w:val="16"/>
              </w:rPr>
              <w:t>Color:</w:t>
            </w:r>
            <w:r w:rsidRPr="00D53889">
              <w:rPr>
                <w:rFonts w:ascii="Century Gothic" w:hAnsi="Century Gothic"/>
                <w:spacing w:val="-2"/>
                <w:sz w:val="16"/>
                <w:szCs w:val="16"/>
              </w:rPr>
              <w:t xml:space="preserve"> Blanco</w:t>
            </w:r>
          </w:p>
        </w:tc>
        <w:tc>
          <w:tcPr>
            <w:tcW w:w="0" w:type="auto"/>
            <w:tcBorders>
              <w:top w:val="single" w:sz="4" w:space="0" w:color="000000"/>
              <w:left w:val="single" w:sz="4" w:space="0" w:color="000000"/>
              <w:bottom w:val="single" w:sz="4" w:space="0" w:color="000000"/>
              <w:right w:val="single" w:sz="4" w:space="0" w:color="000000"/>
            </w:tcBorders>
          </w:tcPr>
          <w:p w14:paraId="764FA679" w14:textId="77777777" w:rsidR="00584BB4" w:rsidRPr="00D53889" w:rsidRDefault="00584BB4" w:rsidP="004D5E08">
            <w:pPr>
              <w:pStyle w:val="TableParagraph"/>
              <w:kinsoku w:val="0"/>
              <w:overflowPunct w:val="0"/>
              <w:spacing w:before="194"/>
              <w:rPr>
                <w:rFonts w:ascii="Century Gothic" w:hAnsi="Century Gothic"/>
                <w:b/>
                <w:bCs/>
                <w:sz w:val="16"/>
                <w:szCs w:val="16"/>
              </w:rPr>
            </w:pPr>
          </w:p>
          <w:p w14:paraId="68B26D4B" w14:textId="77777777" w:rsidR="00584BB4" w:rsidRPr="00D53889" w:rsidRDefault="00584BB4" w:rsidP="004D5E08">
            <w:pPr>
              <w:pStyle w:val="TableParagraph"/>
              <w:kinsoku w:val="0"/>
              <w:overflowPunct w:val="0"/>
              <w:ind w:left="14"/>
              <w:jc w:val="center"/>
              <w:rPr>
                <w:rFonts w:ascii="Century Gothic" w:hAnsi="Century Gothic"/>
                <w:spacing w:val="-10"/>
                <w:sz w:val="16"/>
                <w:szCs w:val="16"/>
              </w:rPr>
            </w:pPr>
            <w:r w:rsidRPr="00D53889">
              <w:rPr>
                <w:rFonts w:ascii="Century Gothic" w:hAnsi="Century Gothic"/>
                <w:spacing w:val="-10"/>
                <w:sz w:val="16"/>
                <w:szCs w:val="16"/>
              </w:rPr>
              <w:t>8</w:t>
            </w:r>
          </w:p>
        </w:tc>
        <w:tc>
          <w:tcPr>
            <w:tcW w:w="0" w:type="auto"/>
            <w:tcBorders>
              <w:top w:val="single" w:sz="4" w:space="0" w:color="000000"/>
              <w:left w:val="single" w:sz="4" w:space="0" w:color="000000"/>
              <w:bottom w:val="single" w:sz="4" w:space="0" w:color="000000"/>
              <w:right w:val="single" w:sz="4" w:space="0" w:color="000000"/>
            </w:tcBorders>
          </w:tcPr>
          <w:p w14:paraId="2017B389" w14:textId="77777777" w:rsidR="00584BB4" w:rsidRPr="00D53889" w:rsidRDefault="00584BB4" w:rsidP="004D5E08">
            <w:pPr>
              <w:pStyle w:val="TableParagraph"/>
              <w:kinsoku w:val="0"/>
              <w:overflowPunct w:val="0"/>
              <w:spacing w:before="194"/>
              <w:rPr>
                <w:rFonts w:ascii="Century Gothic" w:hAnsi="Century Gothic"/>
                <w:b/>
                <w:bCs/>
                <w:sz w:val="16"/>
                <w:szCs w:val="16"/>
              </w:rPr>
            </w:pPr>
          </w:p>
          <w:p w14:paraId="484F47B7" w14:textId="77777777" w:rsidR="00584BB4" w:rsidRPr="00D53889" w:rsidRDefault="00584BB4" w:rsidP="004D5E08">
            <w:pPr>
              <w:pStyle w:val="TableParagraph"/>
              <w:kinsoku w:val="0"/>
              <w:overflowPunct w:val="0"/>
              <w:ind w:left="14" w:right="1"/>
              <w:jc w:val="center"/>
              <w:rPr>
                <w:rFonts w:ascii="Century Gothic" w:hAnsi="Century Gothic"/>
                <w:spacing w:val="-2"/>
                <w:sz w:val="16"/>
                <w:szCs w:val="16"/>
              </w:rPr>
            </w:pPr>
            <w:proofErr w:type="spellStart"/>
            <w:r w:rsidRPr="00D53889">
              <w:rPr>
                <w:rFonts w:ascii="Century Gothic" w:hAnsi="Century Gothic"/>
                <w:spacing w:val="-2"/>
                <w:sz w:val="16"/>
                <w:szCs w:val="16"/>
              </w:rPr>
              <w:t>unidad</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47F131F" w14:textId="77777777" w:rsidR="00584BB4" w:rsidRPr="00D53889" w:rsidRDefault="00584BB4" w:rsidP="004D5E08">
            <w:pPr>
              <w:pStyle w:val="TableParagraph"/>
              <w:kinsoku w:val="0"/>
              <w:overflowPunct w:val="0"/>
              <w:spacing w:line="196" w:lineRule="exact"/>
              <w:ind w:left="110" w:right="49"/>
              <w:rPr>
                <w:rFonts w:ascii="Century Gothic" w:hAnsi="Century Gothic"/>
                <w:i/>
                <w:iCs/>
                <w:sz w:val="16"/>
                <w:szCs w:val="16"/>
              </w:rPr>
            </w:pPr>
            <w:r w:rsidRPr="00D53889">
              <w:rPr>
                <w:rFonts w:ascii="Century Gothic" w:hAnsi="Century Gothic"/>
                <w:i/>
                <w:iCs/>
                <w:sz w:val="16"/>
                <w:szCs w:val="16"/>
              </w:rPr>
              <w:t xml:space="preserve">Guayaquil - Km. 30.5 </w:t>
            </w:r>
            <w:proofErr w:type="spellStart"/>
            <w:r w:rsidRPr="00D53889">
              <w:rPr>
                <w:rFonts w:ascii="Century Gothic" w:hAnsi="Century Gothic"/>
                <w:i/>
                <w:iCs/>
                <w:sz w:val="16"/>
                <w:szCs w:val="16"/>
              </w:rPr>
              <w:t>vía</w:t>
            </w:r>
            <w:proofErr w:type="spellEnd"/>
            <w:r w:rsidRPr="00D53889">
              <w:rPr>
                <w:rFonts w:ascii="Century Gothic" w:hAnsi="Century Gothic"/>
                <w:i/>
                <w:iCs/>
                <w:sz w:val="16"/>
                <w:szCs w:val="16"/>
              </w:rPr>
              <w:t xml:space="preserve"> Perimetral - </w:t>
            </w:r>
            <w:proofErr w:type="spellStart"/>
            <w:r w:rsidRPr="00D53889">
              <w:rPr>
                <w:rFonts w:ascii="Century Gothic" w:hAnsi="Century Gothic"/>
                <w:i/>
                <w:iCs/>
                <w:sz w:val="16"/>
                <w:szCs w:val="16"/>
              </w:rPr>
              <w:t>Prosperina</w:t>
            </w:r>
            <w:proofErr w:type="spellEnd"/>
            <w:r w:rsidRPr="00D53889">
              <w:rPr>
                <w:rFonts w:ascii="Century Gothic" w:hAnsi="Century Gothic"/>
                <w:i/>
                <w:iCs/>
                <w:sz w:val="16"/>
                <w:szCs w:val="16"/>
              </w:rPr>
              <w:t>, Campus Gustavo Galindo-ESPOL,</w:t>
            </w:r>
            <w:r w:rsidRPr="00D53889">
              <w:rPr>
                <w:rFonts w:ascii="Century Gothic" w:hAnsi="Century Gothic"/>
                <w:i/>
                <w:iCs/>
                <w:spacing w:val="-12"/>
                <w:sz w:val="16"/>
                <w:szCs w:val="16"/>
              </w:rPr>
              <w:t xml:space="preserve"> </w:t>
            </w:r>
            <w:r w:rsidRPr="00D53889">
              <w:rPr>
                <w:rFonts w:ascii="Century Gothic" w:hAnsi="Century Gothic"/>
                <w:i/>
                <w:iCs/>
                <w:sz w:val="16"/>
                <w:szCs w:val="16"/>
              </w:rPr>
              <w:t>CTI,</w:t>
            </w:r>
            <w:r w:rsidRPr="00D53889">
              <w:rPr>
                <w:rFonts w:ascii="Century Gothic" w:hAnsi="Century Gothic"/>
                <w:i/>
                <w:iCs/>
                <w:spacing w:val="-11"/>
                <w:sz w:val="16"/>
                <w:szCs w:val="16"/>
              </w:rPr>
              <w:t xml:space="preserve"> </w:t>
            </w:r>
            <w:proofErr w:type="spellStart"/>
            <w:r w:rsidRPr="00D53889">
              <w:rPr>
                <w:rFonts w:ascii="Century Gothic" w:hAnsi="Century Gothic"/>
                <w:i/>
                <w:iCs/>
                <w:sz w:val="16"/>
                <w:szCs w:val="16"/>
              </w:rPr>
              <w:t>edificio</w:t>
            </w:r>
            <w:proofErr w:type="spellEnd"/>
            <w:r w:rsidRPr="00D53889">
              <w:rPr>
                <w:rFonts w:ascii="Century Gothic" w:hAnsi="Century Gothic"/>
                <w:i/>
                <w:iCs/>
                <w:spacing w:val="-11"/>
                <w:sz w:val="16"/>
                <w:szCs w:val="16"/>
              </w:rPr>
              <w:t xml:space="preserve"> </w:t>
            </w:r>
            <w:r w:rsidRPr="00D53889">
              <w:rPr>
                <w:rFonts w:ascii="Century Gothic" w:hAnsi="Century Gothic"/>
                <w:i/>
                <w:iCs/>
                <w:sz w:val="16"/>
                <w:szCs w:val="16"/>
              </w:rPr>
              <w:t>1A</w:t>
            </w:r>
          </w:p>
        </w:tc>
        <w:tc>
          <w:tcPr>
            <w:tcW w:w="0" w:type="auto"/>
            <w:tcBorders>
              <w:top w:val="single" w:sz="4" w:space="0" w:color="000000"/>
              <w:left w:val="single" w:sz="4" w:space="0" w:color="000000"/>
              <w:bottom w:val="single" w:sz="4" w:space="0" w:color="000000"/>
              <w:right w:val="single" w:sz="4" w:space="0" w:color="000000"/>
            </w:tcBorders>
          </w:tcPr>
          <w:p w14:paraId="3A0D455C" w14:textId="77777777" w:rsidR="00584BB4" w:rsidRPr="00D53889" w:rsidRDefault="00584BB4" w:rsidP="004D5E08">
            <w:pPr>
              <w:pStyle w:val="TableParagraph"/>
              <w:kinsoku w:val="0"/>
              <w:overflowPunct w:val="0"/>
              <w:spacing w:before="194"/>
              <w:rPr>
                <w:rFonts w:ascii="Century Gothic" w:hAnsi="Century Gothic"/>
                <w:b/>
                <w:bCs/>
                <w:sz w:val="16"/>
                <w:szCs w:val="16"/>
              </w:rPr>
            </w:pPr>
          </w:p>
          <w:p w14:paraId="2A2A9DA2" w14:textId="77777777" w:rsidR="00584BB4" w:rsidRPr="00D53889" w:rsidRDefault="00584BB4" w:rsidP="004D5E08">
            <w:pPr>
              <w:pStyle w:val="TableParagraph"/>
              <w:kinsoku w:val="0"/>
              <w:overflowPunct w:val="0"/>
              <w:jc w:val="center"/>
              <w:rPr>
                <w:rFonts w:ascii="Century Gothic" w:hAnsi="Century Gothic"/>
                <w:i/>
                <w:iCs/>
                <w:spacing w:val="-4"/>
                <w:sz w:val="16"/>
                <w:szCs w:val="16"/>
              </w:rPr>
            </w:pPr>
            <w:r w:rsidRPr="00D53889">
              <w:rPr>
                <w:rFonts w:ascii="Century Gothic" w:hAnsi="Century Gothic"/>
                <w:i/>
                <w:iCs/>
                <w:sz w:val="16"/>
                <w:szCs w:val="16"/>
              </w:rPr>
              <w:t>20</w:t>
            </w:r>
            <w:r w:rsidRPr="00D53889">
              <w:rPr>
                <w:rFonts w:ascii="Century Gothic" w:hAnsi="Century Gothic"/>
                <w:i/>
                <w:iCs/>
                <w:spacing w:val="-1"/>
                <w:sz w:val="16"/>
                <w:szCs w:val="16"/>
              </w:rPr>
              <w:t xml:space="preserve"> </w:t>
            </w:r>
            <w:r w:rsidRPr="00D53889">
              <w:rPr>
                <w:rFonts w:ascii="Century Gothic" w:hAnsi="Century Gothic"/>
                <w:i/>
                <w:iCs/>
                <w:spacing w:val="-4"/>
                <w:sz w:val="16"/>
                <w:szCs w:val="16"/>
              </w:rPr>
              <w:t>días</w:t>
            </w:r>
          </w:p>
        </w:tc>
        <w:tc>
          <w:tcPr>
            <w:tcW w:w="0" w:type="auto"/>
            <w:tcBorders>
              <w:top w:val="single" w:sz="4" w:space="0" w:color="000000"/>
              <w:left w:val="single" w:sz="4" w:space="0" w:color="000000"/>
              <w:bottom w:val="single" w:sz="4" w:space="0" w:color="000000"/>
              <w:right w:val="single" w:sz="4" w:space="0" w:color="000000"/>
            </w:tcBorders>
          </w:tcPr>
          <w:p w14:paraId="3FEE2712" w14:textId="77777777" w:rsidR="00584BB4" w:rsidRPr="00D53889" w:rsidRDefault="00584BB4" w:rsidP="004D5E08">
            <w:pPr>
              <w:pStyle w:val="TableParagraph"/>
              <w:kinsoku w:val="0"/>
              <w:overflowPunct w:val="0"/>
              <w:spacing w:before="194"/>
              <w:rPr>
                <w:rFonts w:ascii="Century Gothic" w:hAnsi="Century Gothic"/>
                <w:b/>
                <w:bCs/>
                <w:sz w:val="16"/>
                <w:szCs w:val="16"/>
              </w:rPr>
            </w:pPr>
          </w:p>
          <w:p w14:paraId="2E5DA180" w14:textId="77777777" w:rsidR="00584BB4" w:rsidRPr="00D53889" w:rsidRDefault="00584BB4" w:rsidP="004D5E08">
            <w:pPr>
              <w:pStyle w:val="TableParagraph"/>
              <w:kinsoku w:val="0"/>
              <w:overflowPunct w:val="0"/>
              <w:jc w:val="center"/>
              <w:rPr>
                <w:rFonts w:ascii="Century Gothic" w:hAnsi="Century Gothic"/>
                <w:i/>
                <w:iCs/>
                <w:spacing w:val="-4"/>
                <w:sz w:val="16"/>
                <w:szCs w:val="16"/>
              </w:rPr>
            </w:pPr>
            <w:r w:rsidRPr="00D53889">
              <w:rPr>
                <w:rFonts w:ascii="Century Gothic" w:hAnsi="Century Gothic"/>
                <w:i/>
                <w:iCs/>
                <w:sz w:val="16"/>
                <w:szCs w:val="16"/>
              </w:rPr>
              <w:t>30</w:t>
            </w:r>
            <w:r w:rsidRPr="00D53889">
              <w:rPr>
                <w:rFonts w:ascii="Century Gothic" w:hAnsi="Century Gothic"/>
                <w:i/>
                <w:iCs/>
                <w:spacing w:val="-1"/>
                <w:sz w:val="16"/>
                <w:szCs w:val="16"/>
              </w:rPr>
              <w:t xml:space="preserve"> </w:t>
            </w:r>
            <w:r w:rsidRPr="00D53889">
              <w:rPr>
                <w:rFonts w:ascii="Century Gothic" w:hAnsi="Century Gothic"/>
                <w:i/>
                <w:iCs/>
                <w:spacing w:val="-4"/>
                <w:sz w:val="16"/>
                <w:szCs w:val="16"/>
              </w:rPr>
              <w:t>días</w:t>
            </w:r>
          </w:p>
        </w:tc>
        <w:tc>
          <w:tcPr>
            <w:tcW w:w="0" w:type="auto"/>
            <w:tcBorders>
              <w:top w:val="single" w:sz="4" w:space="0" w:color="000000"/>
              <w:left w:val="single" w:sz="4" w:space="0" w:color="000000"/>
              <w:bottom w:val="single" w:sz="4" w:space="0" w:color="000000"/>
              <w:right w:val="single" w:sz="4" w:space="0" w:color="000000"/>
            </w:tcBorders>
          </w:tcPr>
          <w:p w14:paraId="59097BAC" w14:textId="77777777" w:rsidR="00584BB4" w:rsidRPr="00D53889" w:rsidRDefault="00584BB4" w:rsidP="004D5E08">
            <w:pPr>
              <w:pStyle w:val="TableParagraph"/>
              <w:kinsoku w:val="0"/>
              <w:overflowPunct w:val="0"/>
              <w:spacing w:before="194"/>
              <w:rPr>
                <w:rFonts w:ascii="Century Gothic" w:hAnsi="Century Gothic"/>
                <w:b/>
                <w:bCs/>
                <w:sz w:val="16"/>
                <w:szCs w:val="16"/>
              </w:rPr>
            </w:pPr>
          </w:p>
          <w:p w14:paraId="5BDA5CF5" w14:textId="77777777" w:rsidR="00584BB4" w:rsidRPr="00D53889" w:rsidRDefault="00584BB4" w:rsidP="004D5E08">
            <w:pPr>
              <w:pStyle w:val="TableParagraph"/>
              <w:kinsoku w:val="0"/>
              <w:overflowPunct w:val="0"/>
              <w:ind w:left="109" w:right="111"/>
              <w:jc w:val="center"/>
              <w:rPr>
                <w:rFonts w:ascii="Century Gothic" w:hAnsi="Century Gothic"/>
                <w:i/>
                <w:iCs/>
                <w:spacing w:val="-4"/>
                <w:sz w:val="16"/>
                <w:szCs w:val="16"/>
              </w:rPr>
            </w:pPr>
            <w:r w:rsidRPr="00D53889">
              <w:rPr>
                <w:rFonts w:ascii="Century Gothic" w:hAnsi="Century Gothic"/>
                <w:i/>
                <w:iCs/>
                <w:sz w:val="16"/>
                <w:szCs w:val="16"/>
              </w:rPr>
              <w:t>30</w:t>
            </w:r>
            <w:r w:rsidRPr="00D53889">
              <w:rPr>
                <w:rFonts w:ascii="Century Gothic" w:hAnsi="Century Gothic"/>
                <w:i/>
                <w:iCs/>
                <w:spacing w:val="-1"/>
                <w:sz w:val="16"/>
                <w:szCs w:val="16"/>
              </w:rPr>
              <w:t xml:space="preserve"> </w:t>
            </w:r>
            <w:r w:rsidRPr="00D53889">
              <w:rPr>
                <w:rFonts w:ascii="Century Gothic" w:hAnsi="Century Gothic"/>
                <w:i/>
                <w:iCs/>
                <w:spacing w:val="-4"/>
                <w:sz w:val="16"/>
                <w:szCs w:val="16"/>
              </w:rPr>
              <w:t>días</w:t>
            </w:r>
          </w:p>
        </w:tc>
      </w:tr>
      <w:tr w:rsidR="00584BB4" w14:paraId="6C4F46C3" w14:textId="77777777" w:rsidTr="00584BB4">
        <w:trPr>
          <w:trHeight w:val="1003"/>
        </w:trPr>
        <w:tc>
          <w:tcPr>
            <w:tcW w:w="0" w:type="auto"/>
            <w:tcBorders>
              <w:top w:val="single" w:sz="4" w:space="0" w:color="000000"/>
              <w:left w:val="single" w:sz="4" w:space="0" w:color="000000"/>
              <w:bottom w:val="single" w:sz="4" w:space="0" w:color="000000"/>
              <w:right w:val="single" w:sz="4" w:space="0" w:color="000000"/>
            </w:tcBorders>
          </w:tcPr>
          <w:p w14:paraId="54C96424" w14:textId="77777777" w:rsidR="00584BB4" w:rsidRDefault="00584BB4" w:rsidP="004D5E08">
            <w:pPr>
              <w:pStyle w:val="TableParagraph"/>
              <w:kinsoku w:val="0"/>
              <w:overflowPunct w:val="0"/>
              <w:rPr>
                <w:b/>
                <w:bCs/>
                <w:sz w:val="16"/>
                <w:szCs w:val="16"/>
              </w:rPr>
            </w:pPr>
          </w:p>
          <w:p w14:paraId="4D13A520" w14:textId="77777777" w:rsidR="00584BB4" w:rsidRDefault="00584BB4" w:rsidP="004D5E08">
            <w:pPr>
              <w:pStyle w:val="TableParagraph"/>
              <w:kinsoku w:val="0"/>
              <w:overflowPunct w:val="0"/>
              <w:spacing w:before="10"/>
              <w:rPr>
                <w:b/>
                <w:bCs/>
                <w:sz w:val="16"/>
                <w:szCs w:val="16"/>
              </w:rPr>
            </w:pPr>
          </w:p>
          <w:p w14:paraId="05B2939F" w14:textId="77777777" w:rsidR="00584BB4" w:rsidRDefault="00584BB4" w:rsidP="004D5E08">
            <w:pPr>
              <w:pStyle w:val="TableParagraph"/>
              <w:kinsoku w:val="0"/>
              <w:overflowPunct w:val="0"/>
              <w:ind w:left="16"/>
              <w:jc w:val="center"/>
              <w:rPr>
                <w:spacing w:val="-10"/>
                <w:sz w:val="16"/>
                <w:szCs w:val="16"/>
              </w:rPr>
            </w:pPr>
            <w:r>
              <w:rPr>
                <w:spacing w:val="-10"/>
                <w:sz w:val="16"/>
                <w:szCs w:val="16"/>
              </w:rPr>
              <w:t>2</w:t>
            </w:r>
          </w:p>
        </w:tc>
        <w:tc>
          <w:tcPr>
            <w:tcW w:w="0" w:type="auto"/>
            <w:tcBorders>
              <w:top w:val="single" w:sz="4" w:space="0" w:color="000000"/>
              <w:left w:val="single" w:sz="4" w:space="0" w:color="000000"/>
              <w:bottom w:val="single" w:sz="4" w:space="0" w:color="000000"/>
              <w:right w:val="single" w:sz="4" w:space="0" w:color="000000"/>
            </w:tcBorders>
          </w:tcPr>
          <w:p w14:paraId="2ED5E9D1" w14:textId="77777777" w:rsidR="00584BB4" w:rsidRPr="00D53889" w:rsidRDefault="00584BB4" w:rsidP="004D5E08">
            <w:pPr>
              <w:pStyle w:val="TableParagraph"/>
              <w:kinsoku w:val="0"/>
              <w:overflowPunct w:val="0"/>
              <w:spacing w:before="10"/>
              <w:ind w:left="110"/>
              <w:rPr>
                <w:rFonts w:ascii="Century Gothic" w:hAnsi="Century Gothic"/>
                <w:b/>
                <w:bCs/>
                <w:sz w:val="16"/>
                <w:szCs w:val="16"/>
              </w:rPr>
            </w:pPr>
            <w:proofErr w:type="spellStart"/>
            <w:r w:rsidRPr="00D53889">
              <w:rPr>
                <w:rFonts w:ascii="Century Gothic" w:hAnsi="Century Gothic"/>
                <w:b/>
                <w:bCs/>
                <w:sz w:val="16"/>
                <w:szCs w:val="16"/>
                <w:u w:val="single"/>
              </w:rPr>
              <w:t>Rollos</w:t>
            </w:r>
            <w:proofErr w:type="spellEnd"/>
            <w:r w:rsidRPr="00D53889">
              <w:rPr>
                <w:rFonts w:ascii="Century Gothic" w:hAnsi="Century Gothic"/>
                <w:b/>
                <w:bCs/>
                <w:spacing w:val="-2"/>
                <w:sz w:val="16"/>
                <w:szCs w:val="16"/>
                <w:u w:val="single"/>
              </w:rPr>
              <w:t xml:space="preserve"> </w:t>
            </w:r>
            <w:r w:rsidRPr="00D53889">
              <w:rPr>
                <w:rFonts w:ascii="Century Gothic" w:hAnsi="Century Gothic"/>
                <w:b/>
                <w:bCs/>
                <w:sz w:val="16"/>
                <w:szCs w:val="16"/>
                <w:u w:val="single"/>
              </w:rPr>
              <w:t>de</w:t>
            </w:r>
            <w:r w:rsidRPr="00D53889">
              <w:rPr>
                <w:rFonts w:ascii="Century Gothic" w:hAnsi="Century Gothic"/>
                <w:b/>
                <w:bCs/>
                <w:spacing w:val="-5"/>
                <w:sz w:val="16"/>
                <w:szCs w:val="16"/>
                <w:u w:val="single"/>
              </w:rPr>
              <w:t xml:space="preserve"> </w:t>
            </w:r>
            <w:proofErr w:type="spellStart"/>
            <w:r w:rsidRPr="00D53889">
              <w:rPr>
                <w:rFonts w:ascii="Century Gothic" w:hAnsi="Century Gothic"/>
                <w:b/>
                <w:bCs/>
                <w:sz w:val="16"/>
                <w:szCs w:val="16"/>
                <w:u w:val="single"/>
              </w:rPr>
              <w:t>filamento</w:t>
            </w:r>
            <w:proofErr w:type="spellEnd"/>
            <w:r w:rsidRPr="00D53889">
              <w:rPr>
                <w:rFonts w:ascii="Century Gothic" w:hAnsi="Century Gothic"/>
                <w:b/>
                <w:bCs/>
                <w:spacing w:val="-1"/>
                <w:sz w:val="16"/>
                <w:szCs w:val="16"/>
                <w:u w:val="single"/>
              </w:rPr>
              <w:t xml:space="preserve"> </w:t>
            </w:r>
            <w:r w:rsidRPr="00D53889">
              <w:rPr>
                <w:rFonts w:ascii="Century Gothic" w:hAnsi="Century Gothic"/>
                <w:b/>
                <w:bCs/>
                <w:sz w:val="16"/>
                <w:szCs w:val="16"/>
                <w:u w:val="single"/>
              </w:rPr>
              <w:t>para</w:t>
            </w:r>
            <w:r w:rsidRPr="00D53889">
              <w:rPr>
                <w:rFonts w:ascii="Century Gothic" w:hAnsi="Century Gothic"/>
                <w:b/>
                <w:bCs/>
                <w:spacing w:val="-4"/>
                <w:sz w:val="16"/>
                <w:szCs w:val="16"/>
                <w:u w:val="single"/>
              </w:rPr>
              <w:t xml:space="preserve"> </w:t>
            </w:r>
            <w:proofErr w:type="spellStart"/>
            <w:r w:rsidRPr="00D53889">
              <w:rPr>
                <w:rFonts w:ascii="Century Gothic" w:hAnsi="Century Gothic"/>
                <w:b/>
                <w:bCs/>
                <w:sz w:val="16"/>
                <w:szCs w:val="16"/>
                <w:u w:val="single"/>
              </w:rPr>
              <w:t>impresión</w:t>
            </w:r>
            <w:proofErr w:type="spellEnd"/>
            <w:r w:rsidRPr="00D53889">
              <w:rPr>
                <w:rFonts w:ascii="Century Gothic" w:hAnsi="Century Gothic"/>
                <w:b/>
                <w:bCs/>
                <w:spacing w:val="-2"/>
                <w:sz w:val="16"/>
                <w:szCs w:val="16"/>
                <w:u w:val="single"/>
              </w:rPr>
              <w:t xml:space="preserve"> </w:t>
            </w:r>
            <w:r w:rsidRPr="00D53889">
              <w:rPr>
                <w:rFonts w:ascii="Century Gothic" w:hAnsi="Century Gothic"/>
                <w:b/>
                <w:bCs/>
                <w:sz w:val="16"/>
                <w:szCs w:val="16"/>
                <w:u w:val="single"/>
              </w:rPr>
              <w:t>3D</w:t>
            </w:r>
            <w:r w:rsidRPr="00D53889">
              <w:rPr>
                <w:rFonts w:ascii="Century Gothic" w:hAnsi="Century Gothic"/>
                <w:b/>
                <w:bCs/>
                <w:spacing w:val="-2"/>
                <w:sz w:val="16"/>
                <w:szCs w:val="16"/>
                <w:u w:val="single"/>
              </w:rPr>
              <w:t xml:space="preserve"> </w:t>
            </w:r>
            <w:proofErr w:type="spellStart"/>
            <w:r w:rsidRPr="00D53889">
              <w:rPr>
                <w:rFonts w:ascii="Century Gothic" w:hAnsi="Century Gothic"/>
                <w:b/>
                <w:bCs/>
                <w:sz w:val="16"/>
                <w:szCs w:val="16"/>
                <w:u w:val="single"/>
              </w:rPr>
              <w:t>tipo</w:t>
            </w:r>
            <w:proofErr w:type="spellEnd"/>
            <w:r w:rsidRPr="00D53889">
              <w:rPr>
                <w:rFonts w:ascii="Century Gothic" w:hAnsi="Century Gothic"/>
                <w:b/>
                <w:bCs/>
                <w:spacing w:val="-5"/>
                <w:sz w:val="16"/>
                <w:szCs w:val="16"/>
                <w:u w:val="single"/>
              </w:rPr>
              <w:t xml:space="preserve"> PLA</w:t>
            </w:r>
          </w:p>
          <w:p w14:paraId="5F77D376" w14:textId="77777777" w:rsidR="00584BB4" w:rsidRPr="00D53889" w:rsidRDefault="00584BB4" w:rsidP="00983DA2">
            <w:pPr>
              <w:pStyle w:val="TableParagraph"/>
              <w:numPr>
                <w:ilvl w:val="0"/>
                <w:numId w:val="69"/>
              </w:numPr>
              <w:tabs>
                <w:tab w:val="left" w:pos="319"/>
              </w:tabs>
              <w:kinsoku w:val="0"/>
              <w:overflowPunct w:val="0"/>
              <w:autoSpaceDE w:val="0"/>
              <w:autoSpaceDN w:val="0"/>
              <w:adjustRightInd w:val="0"/>
              <w:ind w:left="319" w:hanging="139"/>
              <w:rPr>
                <w:rFonts w:ascii="Century Gothic" w:hAnsi="Century Gothic"/>
                <w:spacing w:val="-5"/>
                <w:sz w:val="16"/>
                <w:szCs w:val="16"/>
              </w:rPr>
            </w:pPr>
            <w:proofErr w:type="spellStart"/>
            <w:r w:rsidRPr="00D53889">
              <w:rPr>
                <w:rFonts w:ascii="Century Gothic" w:hAnsi="Century Gothic"/>
                <w:sz w:val="16"/>
                <w:szCs w:val="16"/>
              </w:rPr>
              <w:t>Diámetro</w:t>
            </w:r>
            <w:proofErr w:type="spellEnd"/>
            <w:r w:rsidRPr="00D53889">
              <w:rPr>
                <w:rFonts w:ascii="Century Gothic" w:hAnsi="Century Gothic"/>
                <w:sz w:val="16"/>
                <w:szCs w:val="16"/>
              </w:rPr>
              <w:t>:</w:t>
            </w:r>
            <w:r w:rsidRPr="00D53889">
              <w:rPr>
                <w:rFonts w:ascii="Century Gothic" w:hAnsi="Century Gothic"/>
                <w:spacing w:val="-4"/>
                <w:sz w:val="16"/>
                <w:szCs w:val="16"/>
              </w:rPr>
              <w:t xml:space="preserve"> </w:t>
            </w:r>
            <w:r w:rsidRPr="00D53889">
              <w:rPr>
                <w:rFonts w:ascii="Century Gothic" w:hAnsi="Century Gothic"/>
                <w:sz w:val="16"/>
                <w:szCs w:val="16"/>
              </w:rPr>
              <w:t>1.75</w:t>
            </w:r>
            <w:r w:rsidRPr="00D53889">
              <w:rPr>
                <w:rFonts w:ascii="Century Gothic" w:hAnsi="Century Gothic"/>
                <w:spacing w:val="-4"/>
                <w:sz w:val="16"/>
                <w:szCs w:val="16"/>
              </w:rPr>
              <w:t xml:space="preserve"> </w:t>
            </w:r>
            <w:r w:rsidRPr="00D53889">
              <w:rPr>
                <w:rFonts w:ascii="Century Gothic" w:hAnsi="Century Gothic"/>
                <w:sz w:val="16"/>
                <w:szCs w:val="16"/>
              </w:rPr>
              <w:t>mm</w:t>
            </w:r>
            <w:r w:rsidRPr="00D53889">
              <w:rPr>
                <w:rFonts w:ascii="Century Gothic" w:hAnsi="Century Gothic"/>
                <w:spacing w:val="-6"/>
                <w:sz w:val="16"/>
                <w:szCs w:val="16"/>
              </w:rPr>
              <w:t xml:space="preserve"> </w:t>
            </w:r>
            <w:r w:rsidRPr="00D53889">
              <w:rPr>
                <w:rFonts w:ascii="Century Gothic" w:hAnsi="Century Gothic"/>
                <w:sz w:val="16"/>
                <w:szCs w:val="16"/>
              </w:rPr>
              <w:t>(</w:t>
            </w:r>
            <w:proofErr w:type="spellStart"/>
            <w:r w:rsidRPr="00D53889">
              <w:rPr>
                <w:rFonts w:ascii="Century Gothic" w:hAnsi="Century Gothic"/>
                <w:sz w:val="16"/>
                <w:szCs w:val="16"/>
              </w:rPr>
              <w:t>tolerancia</w:t>
            </w:r>
            <w:proofErr w:type="spellEnd"/>
            <w:r w:rsidRPr="00D53889">
              <w:rPr>
                <w:rFonts w:ascii="Century Gothic" w:hAnsi="Century Gothic"/>
                <w:spacing w:val="-4"/>
                <w:sz w:val="16"/>
                <w:szCs w:val="16"/>
              </w:rPr>
              <w:t xml:space="preserve"> </w:t>
            </w:r>
            <w:r w:rsidRPr="00D53889">
              <w:rPr>
                <w:rFonts w:ascii="Century Gothic" w:hAnsi="Century Gothic"/>
                <w:sz w:val="16"/>
                <w:szCs w:val="16"/>
              </w:rPr>
              <w:t>dimensional</w:t>
            </w:r>
            <w:r w:rsidRPr="00D53889">
              <w:rPr>
                <w:rFonts w:ascii="Century Gothic" w:hAnsi="Century Gothic"/>
                <w:spacing w:val="-6"/>
                <w:sz w:val="16"/>
                <w:szCs w:val="16"/>
              </w:rPr>
              <w:t xml:space="preserve"> </w:t>
            </w:r>
            <w:proofErr w:type="spellStart"/>
            <w:r w:rsidRPr="00D53889">
              <w:rPr>
                <w:rFonts w:ascii="Century Gothic" w:hAnsi="Century Gothic"/>
                <w:sz w:val="16"/>
                <w:szCs w:val="16"/>
              </w:rPr>
              <w:t>máx</w:t>
            </w:r>
            <w:proofErr w:type="spellEnd"/>
            <w:r w:rsidRPr="00D53889">
              <w:rPr>
                <w:rFonts w:ascii="Century Gothic" w:hAnsi="Century Gothic"/>
                <w:sz w:val="16"/>
                <w:szCs w:val="16"/>
              </w:rPr>
              <w:t>.</w:t>
            </w:r>
            <w:r w:rsidRPr="00D53889">
              <w:rPr>
                <w:rFonts w:ascii="Century Gothic" w:hAnsi="Century Gothic"/>
                <w:spacing w:val="-3"/>
                <w:sz w:val="16"/>
                <w:szCs w:val="16"/>
              </w:rPr>
              <w:t xml:space="preserve"> </w:t>
            </w:r>
            <w:r w:rsidRPr="00D53889">
              <w:rPr>
                <w:rFonts w:ascii="Century Gothic" w:hAnsi="Century Gothic"/>
                <w:sz w:val="16"/>
                <w:szCs w:val="16"/>
              </w:rPr>
              <w:t>±0.03</w:t>
            </w:r>
            <w:r w:rsidRPr="00D53889">
              <w:rPr>
                <w:rFonts w:ascii="Century Gothic" w:hAnsi="Century Gothic"/>
                <w:spacing w:val="-4"/>
                <w:sz w:val="16"/>
                <w:szCs w:val="16"/>
              </w:rPr>
              <w:t xml:space="preserve"> </w:t>
            </w:r>
            <w:r w:rsidRPr="00D53889">
              <w:rPr>
                <w:rFonts w:ascii="Century Gothic" w:hAnsi="Century Gothic"/>
                <w:spacing w:val="-5"/>
                <w:sz w:val="16"/>
                <w:szCs w:val="16"/>
              </w:rPr>
              <w:t>mm)</w:t>
            </w:r>
          </w:p>
          <w:p w14:paraId="12F83C39" w14:textId="77777777" w:rsidR="00584BB4" w:rsidRPr="00D53889" w:rsidRDefault="00584BB4" w:rsidP="00983DA2">
            <w:pPr>
              <w:pStyle w:val="TableParagraph"/>
              <w:numPr>
                <w:ilvl w:val="0"/>
                <w:numId w:val="69"/>
              </w:numPr>
              <w:tabs>
                <w:tab w:val="left" w:pos="319"/>
              </w:tabs>
              <w:kinsoku w:val="0"/>
              <w:overflowPunct w:val="0"/>
              <w:autoSpaceDE w:val="0"/>
              <w:autoSpaceDN w:val="0"/>
              <w:adjustRightInd w:val="0"/>
              <w:ind w:left="319" w:hanging="139"/>
              <w:rPr>
                <w:rFonts w:ascii="Century Gothic" w:hAnsi="Century Gothic"/>
                <w:spacing w:val="-4"/>
                <w:sz w:val="16"/>
                <w:szCs w:val="16"/>
              </w:rPr>
            </w:pPr>
            <w:proofErr w:type="spellStart"/>
            <w:r w:rsidRPr="00D53889">
              <w:rPr>
                <w:rFonts w:ascii="Century Gothic" w:hAnsi="Century Gothic"/>
                <w:sz w:val="16"/>
                <w:szCs w:val="16"/>
              </w:rPr>
              <w:t>Presentación</w:t>
            </w:r>
            <w:proofErr w:type="spellEnd"/>
            <w:r w:rsidRPr="00D53889">
              <w:rPr>
                <w:rFonts w:ascii="Century Gothic" w:hAnsi="Century Gothic"/>
                <w:sz w:val="16"/>
                <w:szCs w:val="16"/>
              </w:rPr>
              <w:t>:</w:t>
            </w:r>
            <w:r w:rsidRPr="00D53889">
              <w:rPr>
                <w:rFonts w:ascii="Century Gothic" w:hAnsi="Century Gothic"/>
                <w:spacing w:val="-2"/>
                <w:sz w:val="16"/>
                <w:szCs w:val="16"/>
              </w:rPr>
              <w:t xml:space="preserve"> </w:t>
            </w:r>
            <w:proofErr w:type="spellStart"/>
            <w:r w:rsidRPr="00D53889">
              <w:rPr>
                <w:rFonts w:ascii="Century Gothic" w:hAnsi="Century Gothic"/>
                <w:sz w:val="16"/>
                <w:szCs w:val="16"/>
              </w:rPr>
              <w:t>Bobina</w:t>
            </w:r>
            <w:proofErr w:type="spellEnd"/>
            <w:r w:rsidRPr="00D53889">
              <w:rPr>
                <w:rFonts w:ascii="Century Gothic" w:hAnsi="Century Gothic"/>
                <w:spacing w:val="-3"/>
                <w:sz w:val="16"/>
                <w:szCs w:val="16"/>
              </w:rPr>
              <w:t xml:space="preserve"> </w:t>
            </w:r>
            <w:r w:rsidRPr="00D53889">
              <w:rPr>
                <w:rFonts w:ascii="Century Gothic" w:hAnsi="Century Gothic"/>
                <w:sz w:val="16"/>
                <w:szCs w:val="16"/>
              </w:rPr>
              <w:t>de</w:t>
            </w:r>
            <w:r w:rsidRPr="00D53889">
              <w:rPr>
                <w:rFonts w:ascii="Century Gothic" w:hAnsi="Century Gothic"/>
                <w:spacing w:val="-4"/>
                <w:sz w:val="16"/>
                <w:szCs w:val="16"/>
              </w:rPr>
              <w:t xml:space="preserve"> </w:t>
            </w:r>
            <w:r w:rsidRPr="00D53889">
              <w:rPr>
                <w:rFonts w:ascii="Century Gothic" w:hAnsi="Century Gothic"/>
                <w:sz w:val="16"/>
                <w:szCs w:val="16"/>
              </w:rPr>
              <w:t>1</w:t>
            </w:r>
            <w:r w:rsidRPr="00D53889">
              <w:rPr>
                <w:rFonts w:ascii="Century Gothic" w:hAnsi="Century Gothic"/>
                <w:spacing w:val="-3"/>
                <w:sz w:val="16"/>
                <w:szCs w:val="16"/>
              </w:rPr>
              <w:t xml:space="preserve"> </w:t>
            </w:r>
            <w:r w:rsidRPr="00D53889">
              <w:rPr>
                <w:rFonts w:ascii="Century Gothic" w:hAnsi="Century Gothic"/>
                <w:sz w:val="16"/>
                <w:szCs w:val="16"/>
              </w:rPr>
              <w:t>kg</w:t>
            </w:r>
            <w:r w:rsidRPr="00D53889">
              <w:rPr>
                <w:rFonts w:ascii="Century Gothic" w:hAnsi="Century Gothic"/>
                <w:spacing w:val="-3"/>
                <w:sz w:val="16"/>
                <w:szCs w:val="16"/>
              </w:rPr>
              <w:t xml:space="preserve"> </w:t>
            </w:r>
            <w:proofErr w:type="spellStart"/>
            <w:r w:rsidRPr="00D53889">
              <w:rPr>
                <w:rFonts w:ascii="Century Gothic" w:hAnsi="Century Gothic"/>
                <w:spacing w:val="-4"/>
                <w:sz w:val="16"/>
                <w:szCs w:val="16"/>
              </w:rPr>
              <w:t>neto</w:t>
            </w:r>
            <w:proofErr w:type="spellEnd"/>
          </w:p>
          <w:p w14:paraId="582B0ED4" w14:textId="77777777" w:rsidR="00584BB4" w:rsidRPr="00D53889" w:rsidRDefault="00584BB4" w:rsidP="00983DA2">
            <w:pPr>
              <w:pStyle w:val="TableParagraph"/>
              <w:numPr>
                <w:ilvl w:val="0"/>
                <w:numId w:val="69"/>
              </w:numPr>
              <w:tabs>
                <w:tab w:val="left" w:pos="319"/>
              </w:tabs>
              <w:kinsoku w:val="0"/>
              <w:overflowPunct w:val="0"/>
              <w:autoSpaceDE w:val="0"/>
              <w:autoSpaceDN w:val="0"/>
              <w:adjustRightInd w:val="0"/>
              <w:ind w:left="319" w:hanging="139"/>
              <w:rPr>
                <w:rFonts w:ascii="Century Gothic" w:hAnsi="Century Gothic"/>
                <w:spacing w:val="-2"/>
                <w:sz w:val="16"/>
                <w:szCs w:val="16"/>
              </w:rPr>
            </w:pPr>
            <w:proofErr w:type="spellStart"/>
            <w:r w:rsidRPr="00D53889">
              <w:rPr>
                <w:rFonts w:ascii="Century Gothic" w:hAnsi="Century Gothic"/>
                <w:sz w:val="16"/>
                <w:szCs w:val="16"/>
              </w:rPr>
              <w:t>Empaque</w:t>
            </w:r>
            <w:proofErr w:type="spellEnd"/>
            <w:r w:rsidRPr="00D53889">
              <w:rPr>
                <w:rFonts w:ascii="Century Gothic" w:hAnsi="Century Gothic"/>
                <w:sz w:val="16"/>
                <w:szCs w:val="16"/>
              </w:rPr>
              <w:t>:</w:t>
            </w:r>
            <w:r w:rsidRPr="00D53889">
              <w:rPr>
                <w:rFonts w:ascii="Century Gothic" w:hAnsi="Century Gothic"/>
                <w:spacing w:val="-4"/>
                <w:sz w:val="16"/>
                <w:szCs w:val="16"/>
              </w:rPr>
              <w:t xml:space="preserve"> </w:t>
            </w:r>
            <w:proofErr w:type="spellStart"/>
            <w:r w:rsidRPr="00D53889">
              <w:rPr>
                <w:rFonts w:ascii="Century Gothic" w:hAnsi="Century Gothic"/>
                <w:sz w:val="16"/>
                <w:szCs w:val="16"/>
              </w:rPr>
              <w:t>Sellado</w:t>
            </w:r>
            <w:proofErr w:type="spellEnd"/>
            <w:r w:rsidRPr="00D53889">
              <w:rPr>
                <w:rFonts w:ascii="Century Gothic" w:hAnsi="Century Gothic"/>
                <w:spacing w:val="-4"/>
                <w:sz w:val="16"/>
                <w:szCs w:val="16"/>
              </w:rPr>
              <w:t xml:space="preserve"> </w:t>
            </w:r>
            <w:r w:rsidRPr="00D53889">
              <w:rPr>
                <w:rFonts w:ascii="Century Gothic" w:hAnsi="Century Gothic"/>
                <w:sz w:val="16"/>
                <w:szCs w:val="16"/>
              </w:rPr>
              <w:t>al</w:t>
            </w:r>
            <w:r w:rsidRPr="00D53889">
              <w:rPr>
                <w:rFonts w:ascii="Century Gothic" w:hAnsi="Century Gothic"/>
                <w:spacing w:val="-3"/>
                <w:sz w:val="16"/>
                <w:szCs w:val="16"/>
              </w:rPr>
              <w:t xml:space="preserve"> </w:t>
            </w:r>
            <w:proofErr w:type="spellStart"/>
            <w:r w:rsidRPr="00D53889">
              <w:rPr>
                <w:rFonts w:ascii="Century Gothic" w:hAnsi="Century Gothic"/>
                <w:sz w:val="16"/>
                <w:szCs w:val="16"/>
              </w:rPr>
              <w:t>vacío</w:t>
            </w:r>
            <w:proofErr w:type="spellEnd"/>
            <w:r w:rsidRPr="00D53889">
              <w:rPr>
                <w:rFonts w:ascii="Century Gothic" w:hAnsi="Century Gothic"/>
                <w:spacing w:val="-4"/>
                <w:sz w:val="16"/>
                <w:szCs w:val="16"/>
              </w:rPr>
              <w:t xml:space="preserve"> </w:t>
            </w:r>
            <w:r w:rsidRPr="00D53889">
              <w:rPr>
                <w:rFonts w:ascii="Century Gothic" w:hAnsi="Century Gothic"/>
                <w:spacing w:val="-2"/>
                <w:sz w:val="16"/>
                <w:szCs w:val="16"/>
              </w:rPr>
              <w:t>individual</w:t>
            </w:r>
          </w:p>
          <w:p w14:paraId="06E4B6BB" w14:textId="77777777" w:rsidR="00584BB4" w:rsidRPr="00D53889" w:rsidRDefault="00584BB4" w:rsidP="00983DA2">
            <w:pPr>
              <w:pStyle w:val="TableParagraph"/>
              <w:numPr>
                <w:ilvl w:val="0"/>
                <w:numId w:val="69"/>
              </w:numPr>
              <w:tabs>
                <w:tab w:val="left" w:pos="319"/>
              </w:tabs>
              <w:kinsoku w:val="0"/>
              <w:overflowPunct w:val="0"/>
              <w:autoSpaceDE w:val="0"/>
              <w:autoSpaceDN w:val="0"/>
              <w:adjustRightInd w:val="0"/>
              <w:spacing w:line="189" w:lineRule="exact"/>
              <w:ind w:left="319" w:hanging="139"/>
              <w:rPr>
                <w:rFonts w:ascii="Century Gothic" w:hAnsi="Century Gothic"/>
                <w:spacing w:val="-2"/>
                <w:sz w:val="16"/>
                <w:szCs w:val="16"/>
              </w:rPr>
            </w:pPr>
            <w:r w:rsidRPr="00D53889">
              <w:rPr>
                <w:rFonts w:ascii="Century Gothic" w:hAnsi="Century Gothic"/>
                <w:sz w:val="16"/>
                <w:szCs w:val="16"/>
              </w:rPr>
              <w:t>Color:</w:t>
            </w:r>
            <w:r w:rsidRPr="00D53889">
              <w:rPr>
                <w:rFonts w:ascii="Century Gothic" w:hAnsi="Century Gothic"/>
                <w:spacing w:val="-2"/>
                <w:sz w:val="16"/>
                <w:szCs w:val="16"/>
              </w:rPr>
              <w:t xml:space="preserve"> Blanco</w:t>
            </w:r>
          </w:p>
        </w:tc>
        <w:tc>
          <w:tcPr>
            <w:tcW w:w="0" w:type="auto"/>
            <w:tcBorders>
              <w:top w:val="single" w:sz="4" w:space="0" w:color="000000"/>
              <w:left w:val="single" w:sz="4" w:space="0" w:color="000000"/>
              <w:bottom w:val="single" w:sz="4" w:space="0" w:color="000000"/>
              <w:right w:val="single" w:sz="4" w:space="0" w:color="000000"/>
            </w:tcBorders>
          </w:tcPr>
          <w:p w14:paraId="0F42E400" w14:textId="77777777" w:rsidR="00584BB4" w:rsidRPr="00D53889" w:rsidRDefault="00584BB4" w:rsidP="004D5E08">
            <w:pPr>
              <w:pStyle w:val="TableParagraph"/>
              <w:kinsoku w:val="0"/>
              <w:overflowPunct w:val="0"/>
              <w:rPr>
                <w:rFonts w:ascii="Century Gothic" w:hAnsi="Century Gothic"/>
                <w:b/>
                <w:bCs/>
                <w:sz w:val="16"/>
                <w:szCs w:val="16"/>
              </w:rPr>
            </w:pPr>
          </w:p>
          <w:p w14:paraId="14319318" w14:textId="77777777" w:rsidR="00584BB4" w:rsidRPr="00D53889" w:rsidRDefault="00584BB4" w:rsidP="004D5E08">
            <w:pPr>
              <w:pStyle w:val="TableParagraph"/>
              <w:kinsoku w:val="0"/>
              <w:overflowPunct w:val="0"/>
              <w:spacing w:before="10"/>
              <w:rPr>
                <w:rFonts w:ascii="Century Gothic" w:hAnsi="Century Gothic"/>
                <w:b/>
                <w:bCs/>
                <w:sz w:val="16"/>
                <w:szCs w:val="16"/>
              </w:rPr>
            </w:pPr>
          </w:p>
          <w:p w14:paraId="4CE4B0F2" w14:textId="77777777" w:rsidR="00584BB4" w:rsidRPr="00D53889" w:rsidRDefault="00584BB4" w:rsidP="004D5E08">
            <w:pPr>
              <w:pStyle w:val="TableParagraph"/>
              <w:kinsoku w:val="0"/>
              <w:overflowPunct w:val="0"/>
              <w:ind w:left="14"/>
              <w:jc w:val="center"/>
              <w:rPr>
                <w:rFonts w:ascii="Century Gothic" w:hAnsi="Century Gothic"/>
                <w:spacing w:val="-5"/>
                <w:sz w:val="16"/>
                <w:szCs w:val="16"/>
              </w:rPr>
            </w:pPr>
            <w:r w:rsidRPr="00D53889">
              <w:rPr>
                <w:rFonts w:ascii="Century Gothic" w:hAnsi="Century Gothic"/>
                <w:spacing w:val="-5"/>
                <w:sz w:val="16"/>
                <w:szCs w:val="16"/>
              </w:rPr>
              <w:t>40</w:t>
            </w:r>
          </w:p>
        </w:tc>
        <w:tc>
          <w:tcPr>
            <w:tcW w:w="0" w:type="auto"/>
            <w:tcBorders>
              <w:top w:val="single" w:sz="4" w:space="0" w:color="000000"/>
              <w:left w:val="single" w:sz="4" w:space="0" w:color="000000"/>
              <w:bottom w:val="single" w:sz="4" w:space="0" w:color="000000"/>
              <w:right w:val="single" w:sz="4" w:space="0" w:color="000000"/>
            </w:tcBorders>
          </w:tcPr>
          <w:p w14:paraId="7C651AB6" w14:textId="77777777" w:rsidR="00584BB4" w:rsidRPr="00D53889" w:rsidRDefault="00584BB4" w:rsidP="004D5E08">
            <w:pPr>
              <w:pStyle w:val="TableParagraph"/>
              <w:kinsoku w:val="0"/>
              <w:overflowPunct w:val="0"/>
              <w:rPr>
                <w:rFonts w:ascii="Century Gothic" w:hAnsi="Century Gothic"/>
                <w:b/>
                <w:bCs/>
                <w:sz w:val="16"/>
                <w:szCs w:val="16"/>
              </w:rPr>
            </w:pPr>
          </w:p>
          <w:p w14:paraId="4DBEC069" w14:textId="77777777" w:rsidR="00584BB4" w:rsidRPr="00D53889" w:rsidRDefault="00584BB4" w:rsidP="004D5E08">
            <w:pPr>
              <w:pStyle w:val="TableParagraph"/>
              <w:kinsoku w:val="0"/>
              <w:overflowPunct w:val="0"/>
              <w:spacing w:before="10"/>
              <w:rPr>
                <w:rFonts w:ascii="Century Gothic" w:hAnsi="Century Gothic"/>
                <w:b/>
                <w:bCs/>
                <w:sz w:val="16"/>
                <w:szCs w:val="16"/>
              </w:rPr>
            </w:pPr>
          </w:p>
          <w:p w14:paraId="29E86592" w14:textId="77777777" w:rsidR="00584BB4" w:rsidRPr="00D53889" w:rsidRDefault="00584BB4" w:rsidP="004D5E08">
            <w:pPr>
              <w:pStyle w:val="TableParagraph"/>
              <w:kinsoku w:val="0"/>
              <w:overflowPunct w:val="0"/>
              <w:ind w:left="14" w:right="1"/>
              <w:jc w:val="center"/>
              <w:rPr>
                <w:rFonts w:ascii="Century Gothic" w:hAnsi="Century Gothic"/>
                <w:spacing w:val="-2"/>
                <w:sz w:val="16"/>
                <w:szCs w:val="16"/>
              </w:rPr>
            </w:pPr>
            <w:proofErr w:type="spellStart"/>
            <w:r w:rsidRPr="00D53889">
              <w:rPr>
                <w:rFonts w:ascii="Century Gothic" w:hAnsi="Century Gothic"/>
                <w:spacing w:val="-2"/>
                <w:sz w:val="16"/>
                <w:szCs w:val="16"/>
              </w:rPr>
              <w:t>unidad</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38D5B51" w14:textId="77777777" w:rsidR="00584BB4" w:rsidRPr="00D53889" w:rsidRDefault="00584BB4" w:rsidP="004D5E08">
            <w:pPr>
              <w:pStyle w:val="TableParagraph"/>
              <w:kinsoku w:val="0"/>
              <w:overflowPunct w:val="0"/>
              <w:spacing w:before="2" w:line="190" w:lineRule="atLeast"/>
              <w:ind w:left="110" w:right="49"/>
              <w:rPr>
                <w:rFonts w:ascii="Century Gothic" w:hAnsi="Century Gothic"/>
                <w:i/>
                <w:iCs/>
                <w:sz w:val="16"/>
                <w:szCs w:val="16"/>
              </w:rPr>
            </w:pPr>
            <w:r w:rsidRPr="00D53889">
              <w:rPr>
                <w:rFonts w:ascii="Century Gothic" w:hAnsi="Century Gothic"/>
                <w:i/>
                <w:iCs/>
                <w:sz w:val="16"/>
                <w:szCs w:val="16"/>
              </w:rPr>
              <w:t xml:space="preserve">Guayaquil - Km. 30.5 </w:t>
            </w:r>
            <w:proofErr w:type="spellStart"/>
            <w:r w:rsidRPr="00D53889">
              <w:rPr>
                <w:rFonts w:ascii="Century Gothic" w:hAnsi="Century Gothic"/>
                <w:i/>
                <w:iCs/>
                <w:sz w:val="16"/>
                <w:szCs w:val="16"/>
              </w:rPr>
              <w:t>vía</w:t>
            </w:r>
            <w:proofErr w:type="spellEnd"/>
            <w:r w:rsidRPr="00D53889">
              <w:rPr>
                <w:rFonts w:ascii="Century Gothic" w:hAnsi="Century Gothic"/>
                <w:i/>
                <w:iCs/>
                <w:sz w:val="16"/>
                <w:szCs w:val="16"/>
              </w:rPr>
              <w:t xml:space="preserve"> Perimetral - </w:t>
            </w:r>
            <w:proofErr w:type="spellStart"/>
            <w:r w:rsidRPr="00D53889">
              <w:rPr>
                <w:rFonts w:ascii="Century Gothic" w:hAnsi="Century Gothic"/>
                <w:i/>
                <w:iCs/>
                <w:sz w:val="16"/>
                <w:szCs w:val="16"/>
              </w:rPr>
              <w:t>Prosperina</w:t>
            </w:r>
            <w:proofErr w:type="spellEnd"/>
            <w:r w:rsidRPr="00D53889">
              <w:rPr>
                <w:rFonts w:ascii="Century Gothic" w:hAnsi="Century Gothic"/>
                <w:i/>
                <w:iCs/>
                <w:sz w:val="16"/>
                <w:szCs w:val="16"/>
              </w:rPr>
              <w:t>, Campus Gustavo Galindo-ESPOL,</w:t>
            </w:r>
            <w:r w:rsidRPr="00D53889">
              <w:rPr>
                <w:rFonts w:ascii="Century Gothic" w:hAnsi="Century Gothic"/>
                <w:i/>
                <w:iCs/>
                <w:spacing w:val="-12"/>
                <w:sz w:val="16"/>
                <w:szCs w:val="16"/>
              </w:rPr>
              <w:t xml:space="preserve"> </w:t>
            </w:r>
            <w:r w:rsidRPr="00D53889">
              <w:rPr>
                <w:rFonts w:ascii="Century Gothic" w:hAnsi="Century Gothic"/>
                <w:i/>
                <w:iCs/>
                <w:sz w:val="16"/>
                <w:szCs w:val="16"/>
              </w:rPr>
              <w:t>CTI,</w:t>
            </w:r>
            <w:r w:rsidRPr="00D53889">
              <w:rPr>
                <w:rFonts w:ascii="Century Gothic" w:hAnsi="Century Gothic"/>
                <w:i/>
                <w:iCs/>
                <w:spacing w:val="-11"/>
                <w:sz w:val="16"/>
                <w:szCs w:val="16"/>
              </w:rPr>
              <w:t xml:space="preserve"> </w:t>
            </w:r>
            <w:proofErr w:type="spellStart"/>
            <w:r w:rsidRPr="00D53889">
              <w:rPr>
                <w:rFonts w:ascii="Century Gothic" w:hAnsi="Century Gothic"/>
                <w:i/>
                <w:iCs/>
                <w:sz w:val="16"/>
                <w:szCs w:val="16"/>
              </w:rPr>
              <w:t>edificio</w:t>
            </w:r>
            <w:proofErr w:type="spellEnd"/>
            <w:r w:rsidRPr="00D53889">
              <w:rPr>
                <w:rFonts w:ascii="Century Gothic" w:hAnsi="Century Gothic"/>
                <w:i/>
                <w:iCs/>
                <w:spacing w:val="-11"/>
                <w:sz w:val="16"/>
                <w:szCs w:val="16"/>
              </w:rPr>
              <w:t xml:space="preserve"> </w:t>
            </w:r>
            <w:r w:rsidRPr="00D53889">
              <w:rPr>
                <w:rFonts w:ascii="Century Gothic" w:hAnsi="Century Gothic"/>
                <w:i/>
                <w:iCs/>
                <w:sz w:val="16"/>
                <w:szCs w:val="16"/>
              </w:rPr>
              <w:t>1A</w:t>
            </w:r>
          </w:p>
        </w:tc>
        <w:tc>
          <w:tcPr>
            <w:tcW w:w="0" w:type="auto"/>
            <w:tcBorders>
              <w:top w:val="single" w:sz="4" w:space="0" w:color="000000"/>
              <w:left w:val="single" w:sz="4" w:space="0" w:color="000000"/>
              <w:bottom w:val="single" w:sz="4" w:space="0" w:color="000000"/>
              <w:right w:val="single" w:sz="4" w:space="0" w:color="000000"/>
            </w:tcBorders>
          </w:tcPr>
          <w:p w14:paraId="70F524FD" w14:textId="77777777" w:rsidR="00584BB4" w:rsidRPr="00D53889" w:rsidRDefault="00584BB4" w:rsidP="004D5E08">
            <w:pPr>
              <w:pStyle w:val="TableParagraph"/>
              <w:kinsoku w:val="0"/>
              <w:overflowPunct w:val="0"/>
              <w:rPr>
                <w:rFonts w:ascii="Century Gothic" w:hAnsi="Century Gothic"/>
                <w:b/>
                <w:bCs/>
                <w:sz w:val="16"/>
                <w:szCs w:val="16"/>
              </w:rPr>
            </w:pPr>
          </w:p>
          <w:p w14:paraId="0798F3B4" w14:textId="77777777" w:rsidR="00584BB4" w:rsidRPr="00D53889" w:rsidRDefault="00584BB4" w:rsidP="004D5E08">
            <w:pPr>
              <w:pStyle w:val="TableParagraph"/>
              <w:kinsoku w:val="0"/>
              <w:overflowPunct w:val="0"/>
              <w:spacing w:before="10"/>
              <w:rPr>
                <w:rFonts w:ascii="Century Gothic" w:hAnsi="Century Gothic"/>
                <w:b/>
                <w:bCs/>
                <w:sz w:val="16"/>
                <w:szCs w:val="16"/>
              </w:rPr>
            </w:pPr>
          </w:p>
          <w:p w14:paraId="11C9E230" w14:textId="77777777" w:rsidR="00584BB4" w:rsidRPr="00D53889" w:rsidRDefault="00584BB4" w:rsidP="004D5E08">
            <w:pPr>
              <w:pStyle w:val="TableParagraph"/>
              <w:kinsoku w:val="0"/>
              <w:overflowPunct w:val="0"/>
              <w:jc w:val="center"/>
              <w:rPr>
                <w:rFonts w:ascii="Century Gothic" w:hAnsi="Century Gothic"/>
                <w:i/>
                <w:iCs/>
                <w:spacing w:val="-4"/>
                <w:sz w:val="16"/>
                <w:szCs w:val="16"/>
              </w:rPr>
            </w:pPr>
            <w:r w:rsidRPr="00D53889">
              <w:rPr>
                <w:rFonts w:ascii="Century Gothic" w:hAnsi="Century Gothic"/>
                <w:i/>
                <w:iCs/>
                <w:sz w:val="16"/>
                <w:szCs w:val="16"/>
              </w:rPr>
              <w:t>20</w:t>
            </w:r>
            <w:r w:rsidRPr="00D53889">
              <w:rPr>
                <w:rFonts w:ascii="Century Gothic" w:hAnsi="Century Gothic"/>
                <w:i/>
                <w:iCs/>
                <w:spacing w:val="-1"/>
                <w:sz w:val="16"/>
                <w:szCs w:val="16"/>
              </w:rPr>
              <w:t xml:space="preserve"> </w:t>
            </w:r>
            <w:r w:rsidRPr="00D53889">
              <w:rPr>
                <w:rFonts w:ascii="Century Gothic" w:hAnsi="Century Gothic"/>
                <w:i/>
                <w:iCs/>
                <w:spacing w:val="-4"/>
                <w:sz w:val="16"/>
                <w:szCs w:val="16"/>
              </w:rPr>
              <w:t>días</w:t>
            </w:r>
          </w:p>
        </w:tc>
        <w:tc>
          <w:tcPr>
            <w:tcW w:w="0" w:type="auto"/>
            <w:tcBorders>
              <w:top w:val="single" w:sz="4" w:space="0" w:color="000000"/>
              <w:left w:val="single" w:sz="4" w:space="0" w:color="000000"/>
              <w:bottom w:val="single" w:sz="4" w:space="0" w:color="000000"/>
              <w:right w:val="single" w:sz="4" w:space="0" w:color="000000"/>
            </w:tcBorders>
          </w:tcPr>
          <w:p w14:paraId="08F6FBD8" w14:textId="77777777" w:rsidR="00584BB4" w:rsidRPr="00D53889" w:rsidRDefault="00584BB4" w:rsidP="004D5E08">
            <w:pPr>
              <w:pStyle w:val="TableParagraph"/>
              <w:kinsoku w:val="0"/>
              <w:overflowPunct w:val="0"/>
              <w:rPr>
                <w:rFonts w:ascii="Century Gothic" w:hAnsi="Century Gothic"/>
                <w:b/>
                <w:bCs/>
                <w:sz w:val="16"/>
                <w:szCs w:val="16"/>
              </w:rPr>
            </w:pPr>
          </w:p>
          <w:p w14:paraId="06284DFC" w14:textId="77777777" w:rsidR="00584BB4" w:rsidRPr="00D53889" w:rsidRDefault="00584BB4" w:rsidP="004D5E08">
            <w:pPr>
              <w:pStyle w:val="TableParagraph"/>
              <w:kinsoku w:val="0"/>
              <w:overflowPunct w:val="0"/>
              <w:spacing w:before="10"/>
              <w:rPr>
                <w:rFonts w:ascii="Century Gothic" w:hAnsi="Century Gothic"/>
                <w:b/>
                <w:bCs/>
                <w:sz w:val="16"/>
                <w:szCs w:val="16"/>
              </w:rPr>
            </w:pPr>
          </w:p>
          <w:p w14:paraId="53447F15" w14:textId="77777777" w:rsidR="00584BB4" w:rsidRPr="00D53889" w:rsidRDefault="00584BB4" w:rsidP="004D5E08">
            <w:pPr>
              <w:pStyle w:val="TableParagraph"/>
              <w:kinsoku w:val="0"/>
              <w:overflowPunct w:val="0"/>
              <w:jc w:val="center"/>
              <w:rPr>
                <w:rFonts w:ascii="Century Gothic" w:hAnsi="Century Gothic"/>
                <w:i/>
                <w:iCs/>
                <w:spacing w:val="-4"/>
                <w:sz w:val="16"/>
                <w:szCs w:val="16"/>
              </w:rPr>
            </w:pPr>
            <w:r w:rsidRPr="00D53889">
              <w:rPr>
                <w:rFonts w:ascii="Century Gothic" w:hAnsi="Century Gothic"/>
                <w:i/>
                <w:iCs/>
                <w:sz w:val="16"/>
                <w:szCs w:val="16"/>
              </w:rPr>
              <w:t>30</w:t>
            </w:r>
            <w:r w:rsidRPr="00D53889">
              <w:rPr>
                <w:rFonts w:ascii="Century Gothic" w:hAnsi="Century Gothic"/>
                <w:i/>
                <w:iCs/>
                <w:spacing w:val="-1"/>
                <w:sz w:val="16"/>
                <w:szCs w:val="16"/>
              </w:rPr>
              <w:t xml:space="preserve"> </w:t>
            </w:r>
            <w:r w:rsidRPr="00D53889">
              <w:rPr>
                <w:rFonts w:ascii="Century Gothic" w:hAnsi="Century Gothic"/>
                <w:i/>
                <w:iCs/>
                <w:spacing w:val="-4"/>
                <w:sz w:val="16"/>
                <w:szCs w:val="16"/>
              </w:rPr>
              <w:t>días</w:t>
            </w:r>
          </w:p>
        </w:tc>
        <w:tc>
          <w:tcPr>
            <w:tcW w:w="0" w:type="auto"/>
            <w:tcBorders>
              <w:top w:val="single" w:sz="4" w:space="0" w:color="000000"/>
              <w:left w:val="single" w:sz="4" w:space="0" w:color="000000"/>
              <w:bottom w:val="single" w:sz="4" w:space="0" w:color="000000"/>
              <w:right w:val="single" w:sz="4" w:space="0" w:color="000000"/>
            </w:tcBorders>
          </w:tcPr>
          <w:p w14:paraId="05CC2DDC" w14:textId="77777777" w:rsidR="00584BB4" w:rsidRPr="00D53889" w:rsidRDefault="00584BB4" w:rsidP="004D5E08">
            <w:pPr>
              <w:pStyle w:val="TableParagraph"/>
              <w:kinsoku w:val="0"/>
              <w:overflowPunct w:val="0"/>
              <w:rPr>
                <w:rFonts w:ascii="Century Gothic" w:hAnsi="Century Gothic"/>
                <w:b/>
                <w:bCs/>
                <w:sz w:val="16"/>
                <w:szCs w:val="16"/>
              </w:rPr>
            </w:pPr>
          </w:p>
          <w:p w14:paraId="0508139D" w14:textId="77777777" w:rsidR="00584BB4" w:rsidRPr="00D53889" w:rsidRDefault="00584BB4" w:rsidP="004D5E08">
            <w:pPr>
              <w:pStyle w:val="TableParagraph"/>
              <w:kinsoku w:val="0"/>
              <w:overflowPunct w:val="0"/>
              <w:spacing w:before="10"/>
              <w:rPr>
                <w:rFonts w:ascii="Century Gothic" w:hAnsi="Century Gothic"/>
                <w:b/>
                <w:bCs/>
                <w:sz w:val="16"/>
                <w:szCs w:val="16"/>
              </w:rPr>
            </w:pPr>
          </w:p>
          <w:p w14:paraId="21E5147A" w14:textId="77777777" w:rsidR="00584BB4" w:rsidRPr="00D53889" w:rsidRDefault="00584BB4" w:rsidP="004D5E08">
            <w:pPr>
              <w:pStyle w:val="TableParagraph"/>
              <w:kinsoku w:val="0"/>
              <w:overflowPunct w:val="0"/>
              <w:ind w:left="109" w:right="111"/>
              <w:jc w:val="center"/>
              <w:rPr>
                <w:rFonts w:ascii="Century Gothic" w:hAnsi="Century Gothic"/>
                <w:i/>
                <w:iCs/>
                <w:spacing w:val="-4"/>
                <w:sz w:val="16"/>
                <w:szCs w:val="16"/>
              </w:rPr>
            </w:pPr>
            <w:r w:rsidRPr="00D53889">
              <w:rPr>
                <w:rFonts w:ascii="Century Gothic" w:hAnsi="Century Gothic"/>
                <w:i/>
                <w:iCs/>
                <w:sz w:val="16"/>
                <w:szCs w:val="16"/>
              </w:rPr>
              <w:t>30</w:t>
            </w:r>
            <w:r w:rsidRPr="00D53889">
              <w:rPr>
                <w:rFonts w:ascii="Century Gothic" w:hAnsi="Century Gothic"/>
                <w:i/>
                <w:iCs/>
                <w:spacing w:val="-1"/>
                <w:sz w:val="16"/>
                <w:szCs w:val="16"/>
              </w:rPr>
              <w:t xml:space="preserve"> </w:t>
            </w:r>
            <w:r w:rsidRPr="00D53889">
              <w:rPr>
                <w:rFonts w:ascii="Century Gothic" w:hAnsi="Century Gothic"/>
                <w:i/>
                <w:iCs/>
                <w:spacing w:val="-4"/>
                <w:sz w:val="16"/>
                <w:szCs w:val="16"/>
              </w:rPr>
              <w:t>días</w:t>
            </w:r>
          </w:p>
        </w:tc>
      </w:tr>
      <w:tr w:rsidR="00584BB4" w14:paraId="23DF9ACF" w14:textId="77777777" w:rsidTr="00584BB4">
        <w:trPr>
          <w:trHeight w:val="2548"/>
        </w:trPr>
        <w:tc>
          <w:tcPr>
            <w:tcW w:w="0" w:type="auto"/>
            <w:tcBorders>
              <w:top w:val="single" w:sz="4" w:space="0" w:color="000000"/>
              <w:left w:val="single" w:sz="4" w:space="0" w:color="000000"/>
              <w:bottom w:val="single" w:sz="4" w:space="0" w:color="000000"/>
              <w:right w:val="single" w:sz="4" w:space="0" w:color="000000"/>
            </w:tcBorders>
          </w:tcPr>
          <w:p w14:paraId="385A9AC1" w14:textId="77777777" w:rsidR="00584BB4" w:rsidRDefault="00584BB4" w:rsidP="004D5E08">
            <w:pPr>
              <w:pStyle w:val="TableParagraph"/>
              <w:kinsoku w:val="0"/>
              <w:overflowPunct w:val="0"/>
              <w:rPr>
                <w:b/>
                <w:bCs/>
                <w:sz w:val="16"/>
                <w:szCs w:val="16"/>
              </w:rPr>
            </w:pPr>
          </w:p>
          <w:p w14:paraId="06EFB7F5" w14:textId="77777777" w:rsidR="00584BB4" w:rsidRDefault="00584BB4" w:rsidP="004D5E08">
            <w:pPr>
              <w:pStyle w:val="TableParagraph"/>
              <w:kinsoku w:val="0"/>
              <w:overflowPunct w:val="0"/>
              <w:rPr>
                <w:b/>
                <w:bCs/>
                <w:sz w:val="16"/>
                <w:szCs w:val="16"/>
              </w:rPr>
            </w:pPr>
          </w:p>
          <w:p w14:paraId="3570DD50" w14:textId="77777777" w:rsidR="00584BB4" w:rsidRDefault="00584BB4" w:rsidP="004D5E08">
            <w:pPr>
              <w:pStyle w:val="TableParagraph"/>
              <w:kinsoku w:val="0"/>
              <w:overflowPunct w:val="0"/>
              <w:rPr>
                <w:b/>
                <w:bCs/>
                <w:sz w:val="16"/>
                <w:szCs w:val="16"/>
              </w:rPr>
            </w:pPr>
          </w:p>
          <w:p w14:paraId="45E71F74" w14:textId="77777777" w:rsidR="00584BB4" w:rsidRDefault="00584BB4" w:rsidP="004D5E08">
            <w:pPr>
              <w:pStyle w:val="TableParagraph"/>
              <w:kinsoku w:val="0"/>
              <w:overflowPunct w:val="0"/>
              <w:rPr>
                <w:b/>
                <w:bCs/>
                <w:sz w:val="16"/>
                <w:szCs w:val="16"/>
              </w:rPr>
            </w:pPr>
          </w:p>
          <w:p w14:paraId="4EAE735D" w14:textId="77777777" w:rsidR="00584BB4" w:rsidRDefault="00584BB4" w:rsidP="004D5E08">
            <w:pPr>
              <w:pStyle w:val="TableParagraph"/>
              <w:kinsoku w:val="0"/>
              <w:overflowPunct w:val="0"/>
              <w:spacing w:before="194"/>
              <w:rPr>
                <w:b/>
                <w:bCs/>
                <w:sz w:val="16"/>
                <w:szCs w:val="16"/>
              </w:rPr>
            </w:pPr>
          </w:p>
          <w:p w14:paraId="158CA8E7" w14:textId="77777777" w:rsidR="00584BB4" w:rsidRDefault="00584BB4" w:rsidP="004D5E08">
            <w:pPr>
              <w:pStyle w:val="TableParagraph"/>
              <w:kinsoku w:val="0"/>
              <w:overflowPunct w:val="0"/>
              <w:ind w:left="16"/>
              <w:jc w:val="center"/>
              <w:rPr>
                <w:spacing w:val="-10"/>
                <w:sz w:val="16"/>
                <w:szCs w:val="16"/>
              </w:rPr>
            </w:pPr>
            <w:r>
              <w:rPr>
                <w:spacing w:val="-10"/>
                <w:sz w:val="16"/>
                <w:szCs w:val="16"/>
              </w:rPr>
              <w:t>3</w:t>
            </w:r>
          </w:p>
        </w:tc>
        <w:tc>
          <w:tcPr>
            <w:tcW w:w="0" w:type="auto"/>
            <w:tcBorders>
              <w:top w:val="single" w:sz="4" w:space="0" w:color="000000"/>
              <w:left w:val="single" w:sz="4" w:space="0" w:color="000000"/>
              <w:bottom w:val="single" w:sz="4" w:space="0" w:color="000000"/>
              <w:right w:val="single" w:sz="4" w:space="0" w:color="000000"/>
            </w:tcBorders>
          </w:tcPr>
          <w:p w14:paraId="503871E5" w14:textId="77777777" w:rsidR="00584BB4" w:rsidRPr="00D53889" w:rsidRDefault="00584BB4" w:rsidP="004D5E08">
            <w:pPr>
              <w:pStyle w:val="TableParagraph"/>
              <w:kinsoku w:val="0"/>
              <w:overflowPunct w:val="0"/>
              <w:spacing w:line="195" w:lineRule="exact"/>
              <w:ind w:left="110"/>
              <w:rPr>
                <w:rFonts w:ascii="Century Gothic" w:hAnsi="Century Gothic"/>
                <w:b/>
                <w:bCs/>
                <w:sz w:val="16"/>
                <w:szCs w:val="16"/>
              </w:rPr>
            </w:pPr>
            <w:r w:rsidRPr="00D53889">
              <w:rPr>
                <w:rFonts w:ascii="Century Gothic" w:hAnsi="Century Gothic"/>
                <w:b/>
                <w:bCs/>
                <w:sz w:val="16"/>
                <w:szCs w:val="16"/>
                <w:u w:val="single"/>
              </w:rPr>
              <w:t>Kit</w:t>
            </w:r>
            <w:r w:rsidRPr="00D53889">
              <w:rPr>
                <w:rFonts w:ascii="Century Gothic" w:hAnsi="Century Gothic"/>
                <w:b/>
                <w:bCs/>
                <w:spacing w:val="-4"/>
                <w:sz w:val="16"/>
                <w:szCs w:val="16"/>
                <w:u w:val="single"/>
              </w:rPr>
              <w:t xml:space="preserve"> </w:t>
            </w:r>
            <w:r w:rsidRPr="00D53889">
              <w:rPr>
                <w:rFonts w:ascii="Century Gothic" w:hAnsi="Century Gothic"/>
                <w:b/>
                <w:bCs/>
                <w:sz w:val="16"/>
                <w:szCs w:val="16"/>
                <w:u w:val="single"/>
              </w:rPr>
              <w:t>de</w:t>
            </w:r>
            <w:r w:rsidRPr="00D53889">
              <w:rPr>
                <w:rFonts w:ascii="Century Gothic" w:hAnsi="Century Gothic"/>
                <w:b/>
                <w:bCs/>
                <w:spacing w:val="-4"/>
                <w:sz w:val="16"/>
                <w:szCs w:val="16"/>
                <w:u w:val="single"/>
              </w:rPr>
              <w:t xml:space="preserve"> </w:t>
            </w:r>
            <w:r w:rsidRPr="00D53889">
              <w:rPr>
                <w:rFonts w:ascii="Century Gothic" w:hAnsi="Century Gothic"/>
                <w:b/>
                <w:bCs/>
                <w:sz w:val="16"/>
                <w:szCs w:val="16"/>
                <w:u w:val="single"/>
              </w:rPr>
              <w:t>resina</w:t>
            </w:r>
            <w:r w:rsidRPr="00D53889">
              <w:rPr>
                <w:rFonts w:ascii="Century Gothic" w:hAnsi="Century Gothic"/>
                <w:b/>
                <w:bCs/>
                <w:spacing w:val="-1"/>
                <w:sz w:val="16"/>
                <w:szCs w:val="16"/>
                <w:u w:val="single"/>
              </w:rPr>
              <w:t xml:space="preserve"> </w:t>
            </w:r>
            <w:proofErr w:type="spellStart"/>
            <w:r w:rsidRPr="00D53889">
              <w:rPr>
                <w:rFonts w:ascii="Century Gothic" w:hAnsi="Century Gothic"/>
                <w:b/>
                <w:bCs/>
                <w:sz w:val="16"/>
                <w:szCs w:val="16"/>
                <w:u w:val="single"/>
              </w:rPr>
              <w:t>epóxica</w:t>
            </w:r>
            <w:proofErr w:type="spellEnd"/>
            <w:r w:rsidRPr="00D53889">
              <w:rPr>
                <w:rFonts w:ascii="Century Gothic" w:hAnsi="Century Gothic"/>
                <w:b/>
                <w:bCs/>
                <w:spacing w:val="-1"/>
                <w:sz w:val="16"/>
                <w:szCs w:val="16"/>
                <w:u w:val="single"/>
              </w:rPr>
              <w:t xml:space="preserve"> </w:t>
            </w:r>
            <w:r w:rsidRPr="00D53889">
              <w:rPr>
                <w:rFonts w:ascii="Century Gothic" w:hAnsi="Century Gothic"/>
                <w:b/>
                <w:bCs/>
                <w:sz w:val="16"/>
                <w:szCs w:val="16"/>
                <w:u w:val="single"/>
              </w:rPr>
              <w:t>con</w:t>
            </w:r>
            <w:r w:rsidRPr="00D53889">
              <w:rPr>
                <w:rFonts w:ascii="Century Gothic" w:hAnsi="Century Gothic"/>
                <w:b/>
                <w:bCs/>
                <w:spacing w:val="-1"/>
                <w:sz w:val="16"/>
                <w:szCs w:val="16"/>
                <w:u w:val="single"/>
              </w:rPr>
              <w:t xml:space="preserve"> </w:t>
            </w:r>
            <w:proofErr w:type="spellStart"/>
            <w:r w:rsidRPr="00D53889">
              <w:rPr>
                <w:rFonts w:ascii="Century Gothic" w:hAnsi="Century Gothic"/>
                <w:b/>
                <w:bCs/>
                <w:spacing w:val="-2"/>
                <w:sz w:val="16"/>
                <w:szCs w:val="16"/>
                <w:u w:val="single"/>
              </w:rPr>
              <w:t>catalizador</w:t>
            </w:r>
            <w:proofErr w:type="spellEnd"/>
          </w:p>
          <w:p w14:paraId="20763F13" w14:textId="77777777" w:rsidR="00584BB4" w:rsidRPr="00D53889" w:rsidRDefault="00584BB4" w:rsidP="00983DA2">
            <w:pPr>
              <w:pStyle w:val="TableParagraph"/>
              <w:numPr>
                <w:ilvl w:val="0"/>
                <w:numId w:val="68"/>
              </w:numPr>
              <w:tabs>
                <w:tab w:val="left" w:pos="465"/>
              </w:tabs>
              <w:kinsoku w:val="0"/>
              <w:overflowPunct w:val="0"/>
              <w:autoSpaceDE w:val="0"/>
              <w:autoSpaceDN w:val="0"/>
              <w:adjustRightInd w:val="0"/>
              <w:ind w:right="98" w:firstLine="0"/>
              <w:rPr>
                <w:rFonts w:ascii="Century Gothic" w:hAnsi="Century Gothic"/>
                <w:sz w:val="16"/>
                <w:szCs w:val="16"/>
              </w:rPr>
            </w:pPr>
            <w:proofErr w:type="spellStart"/>
            <w:r w:rsidRPr="00D53889">
              <w:rPr>
                <w:rFonts w:ascii="Century Gothic" w:hAnsi="Century Gothic"/>
                <w:sz w:val="16"/>
                <w:szCs w:val="16"/>
              </w:rPr>
              <w:t>Composición</w:t>
            </w:r>
            <w:proofErr w:type="spellEnd"/>
            <w:r w:rsidRPr="00D53889">
              <w:rPr>
                <w:rFonts w:ascii="Century Gothic" w:hAnsi="Century Gothic"/>
                <w:sz w:val="16"/>
                <w:szCs w:val="16"/>
              </w:rPr>
              <w:t>:</w:t>
            </w:r>
            <w:r w:rsidRPr="00D53889">
              <w:rPr>
                <w:rFonts w:ascii="Century Gothic" w:hAnsi="Century Gothic"/>
                <w:spacing w:val="80"/>
                <w:w w:val="150"/>
                <w:sz w:val="16"/>
                <w:szCs w:val="16"/>
              </w:rPr>
              <w:t xml:space="preserve"> </w:t>
            </w:r>
            <w:proofErr w:type="spellStart"/>
            <w:r w:rsidRPr="00D53889">
              <w:rPr>
                <w:rFonts w:ascii="Century Gothic" w:hAnsi="Century Gothic"/>
                <w:sz w:val="16"/>
                <w:szCs w:val="16"/>
              </w:rPr>
              <w:t>Componente</w:t>
            </w:r>
            <w:proofErr w:type="spellEnd"/>
            <w:r w:rsidRPr="00D53889">
              <w:rPr>
                <w:rFonts w:ascii="Century Gothic" w:hAnsi="Century Gothic"/>
                <w:spacing w:val="80"/>
                <w:w w:val="150"/>
                <w:sz w:val="16"/>
                <w:szCs w:val="16"/>
              </w:rPr>
              <w:t xml:space="preserve"> </w:t>
            </w:r>
            <w:r w:rsidRPr="00D53889">
              <w:rPr>
                <w:rFonts w:ascii="Century Gothic" w:hAnsi="Century Gothic"/>
                <w:sz w:val="16"/>
                <w:szCs w:val="16"/>
              </w:rPr>
              <w:t>A:</w:t>
            </w:r>
            <w:r w:rsidRPr="00D53889">
              <w:rPr>
                <w:rFonts w:ascii="Century Gothic" w:hAnsi="Century Gothic"/>
                <w:spacing w:val="80"/>
                <w:w w:val="150"/>
                <w:sz w:val="16"/>
                <w:szCs w:val="16"/>
              </w:rPr>
              <w:t xml:space="preserve"> </w:t>
            </w:r>
            <w:r w:rsidRPr="00D53889">
              <w:rPr>
                <w:rFonts w:ascii="Century Gothic" w:hAnsi="Century Gothic"/>
                <w:sz w:val="16"/>
                <w:szCs w:val="16"/>
              </w:rPr>
              <w:t>Resina</w:t>
            </w:r>
            <w:r w:rsidRPr="00D53889">
              <w:rPr>
                <w:rFonts w:ascii="Century Gothic" w:hAnsi="Century Gothic"/>
                <w:spacing w:val="80"/>
                <w:w w:val="150"/>
                <w:sz w:val="16"/>
                <w:szCs w:val="16"/>
              </w:rPr>
              <w:t xml:space="preserve"> </w:t>
            </w:r>
            <w:proofErr w:type="spellStart"/>
            <w:r w:rsidRPr="00D53889">
              <w:rPr>
                <w:rFonts w:ascii="Century Gothic" w:hAnsi="Century Gothic"/>
                <w:sz w:val="16"/>
                <w:szCs w:val="16"/>
              </w:rPr>
              <w:t>Epóxica</w:t>
            </w:r>
            <w:proofErr w:type="spellEnd"/>
            <w:r w:rsidRPr="00D53889">
              <w:rPr>
                <w:rFonts w:ascii="Century Gothic" w:hAnsi="Century Gothic"/>
                <w:spacing w:val="80"/>
                <w:w w:val="150"/>
                <w:sz w:val="16"/>
                <w:szCs w:val="16"/>
              </w:rPr>
              <w:t xml:space="preserve"> </w:t>
            </w:r>
            <w:r w:rsidRPr="00D53889">
              <w:rPr>
                <w:rFonts w:ascii="Century Gothic" w:hAnsi="Century Gothic"/>
                <w:sz w:val="16"/>
                <w:szCs w:val="16"/>
              </w:rPr>
              <w:t xml:space="preserve">+ </w:t>
            </w:r>
            <w:proofErr w:type="spellStart"/>
            <w:r w:rsidRPr="00D53889">
              <w:rPr>
                <w:rFonts w:ascii="Century Gothic" w:hAnsi="Century Gothic"/>
                <w:sz w:val="16"/>
                <w:szCs w:val="16"/>
              </w:rPr>
              <w:t>Componente</w:t>
            </w:r>
            <w:proofErr w:type="spellEnd"/>
            <w:r w:rsidRPr="00D53889">
              <w:rPr>
                <w:rFonts w:ascii="Century Gothic" w:hAnsi="Century Gothic"/>
                <w:sz w:val="16"/>
                <w:szCs w:val="16"/>
              </w:rPr>
              <w:t xml:space="preserve"> B: </w:t>
            </w:r>
            <w:proofErr w:type="spellStart"/>
            <w:r w:rsidRPr="00D53889">
              <w:rPr>
                <w:rFonts w:ascii="Century Gothic" w:hAnsi="Century Gothic"/>
                <w:sz w:val="16"/>
                <w:szCs w:val="16"/>
              </w:rPr>
              <w:t>Catalizador</w:t>
            </w:r>
            <w:proofErr w:type="spellEnd"/>
            <w:r w:rsidRPr="00D53889">
              <w:rPr>
                <w:rFonts w:ascii="Century Gothic" w:hAnsi="Century Gothic"/>
                <w:sz w:val="16"/>
                <w:szCs w:val="16"/>
              </w:rPr>
              <w:t>/</w:t>
            </w:r>
            <w:proofErr w:type="spellStart"/>
            <w:r w:rsidRPr="00D53889">
              <w:rPr>
                <w:rFonts w:ascii="Century Gothic" w:hAnsi="Century Gothic"/>
                <w:sz w:val="16"/>
                <w:szCs w:val="16"/>
              </w:rPr>
              <w:t>Endurecedor</w:t>
            </w:r>
            <w:proofErr w:type="spellEnd"/>
            <w:r w:rsidRPr="00D53889">
              <w:rPr>
                <w:rFonts w:ascii="Century Gothic" w:hAnsi="Century Gothic"/>
                <w:sz w:val="16"/>
                <w:szCs w:val="16"/>
              </w:rPr>
              <w:t>.</w:t>
            </w:r>
          </w:p>
          <w:p w14:paraId="735E906B" w14:textId="77777777" w:rsidR="00584BB4" w:rsidRPr="00D53889" w:rsidRDefault="00584BB4" w:rsidP="00983DA2">
            <w:pPr>
              <w:pStyle w:val="TableParagraph"/>
              <w:numPr>
                <w:ilvl w:val="0"/>
                <w:numId w:val="68"/>
              </w:numPr>
              <w:tabs>
                <w:tab w:val="left" w:pos="319"/>
              </w:tabs>
              <w:kinsoku w:val="0"/>
              <w:overflowPunct w:val="0"/>
              <w:autoSpaceDE w:val="0"/>
              <w:autoSpaceDN w:val="0"/>
              <w:adjustRightInd w:val="0"/>
              <w:spacing w:line="196" w:lineRule="exact"/>
              <w:ind w:left="319" w:hanging="139"/>
              <w:rPr>
                <w:rFonts w:ascii="Century Gothic" w:hAnsi="Century Gothic"/>
                <w:spacing w:val="-5"/>
                <w:sz w:val="16"/>
                <w:szCs w:val="16"/>
              </w:rPr>
            </w:pPr>
            <w:proofErr w:type="spellStart"/>
            <w:r w:rsidRPr="00D53889">
              <w:rPr>
                <w:rFonts w:ascii="Century Gothic" w:hAnsi="Century Gothic"/>
                <w:sz w:val="16"/>
                <w:szCs w:val="16"/>
              </w:rPr>
              <w:t>Relación</w:t>
            </w:r>
            <w:proofErr w:type="spellEnd"/>
            <w:r w:rsidRPr="00D53889">
              <w:rPr>
                <w:rFonts w:ascii="Century Gothic" w:hAnsi="Century Gothic"/>
                <w:spacing w:val="-4"/>
                <w:sz w:val="16"/>
                <w:szCs w:val="16"/>
              </w:rPr>
              <w:t xml:space="preserve"> </w:t>
            </w:r>
            <w:r w:rsidRPr="00D53889">
              <w:rPr>
                <w:rFonts w:ascii="Century Gothic" w:hAnsi="Century Gothic"/>
                <w:sz w:val="16"/>
                <w:szCs w:val="16"/>
              </w:rPr>
              <w:t>de</w:t>
            </w:r>
            <w:r w:rsidRPr="00D53889">
              <w:rPr>
                <w:rFonts w:ascii="Century Gothic" w:hAnsi="Century Gothic"/>
                <w:spacing w:val="-4"/>
                <w:sz w:val="16"/>
                <w:szCs w:val="16"/>
              </w:rPr>
              <w:t xml:space="preserve"> </w:t>
            </w:r>
            <w:proofErr w:type="spellStart"/>
            <w:r w:rsidRPr="00D53889">
              <w:rPr>
                <w:rFonts w:ascii="Century Gothic" w:hAnsi="Century Gothic"/>
                <w:sz w:val="16"/>
                <w:szCs w:val="16"/>
              </w:rPr>
              <w:t>mezcla</w:t>
            </w:r>
            <w:proofErr w:type="spellEnd"/>
            <w:r w:rsidRPr="00D53889">
              <w:rPr>
                <w:rFonts w:ascii="Century Gothic" w:hAnsi="Century Gothic"/>
                <w:sz w:val="16"/>
                <w:szCs w:val="16"/>
              </w:rPr>
              <w:t>:</w:t>
            </w:r>
            <w:r w:rsidRPr="00D53889">
              <w:rPr>
                <w:rFonts w:ascii="Century Gothic" w:hAnsi="Century Gothic"/>
                <w:spacing w:val="-3"/>
                <w:sz w:val="16"/>
                <w:szCs w:val="16"/>
              </w:rPr>
              <w:t xml:space="preserve"> </w:t>
            </w:r>
            <w:r w:rsidRPr="00D53889">
              <w:rPr>
                <w:rFonts w:ascii="Century Gothic" w:hAnsi="Century Gothic"/>
                <w:spacing w:val="-5"/>
                <w:sz w:val="16"/>
                <w:szCs w:val="16"/>
              </w:rPr>
              <w:t>2:1</w:t>
            </w:r>
          </w:p>
          <w:p w14:paraId="0DD754E1" w14:textId="77777777" w:rsidR="00584BB4" w:rsidRPr="00D53889" w:rsidRDefault="00584BB4" w:rsidP="00983DA2">
            <w:pPr>
              <w:pStyle w:val="TableParagraph"/>
              <w:numPr>
                <w:ilvl w:val="0"/>
                <w:numId w:val="68"/>
              </w:numPr>
              <w:tabs>
                <w:tab w:val="left" w:pos="319"/>
              </w:tabs>
              <w:kinsoku w:val="0"/>
              <w:overflowPunct w:val="0"/>
              <w:autoSpaceDE w:val="0"/>
              <w:autoSpaceDN w:val="0"/>
              <w:adjustRightInd w:val="0"/>
              <w:ind w:left="319" w:hanging="139"/>
              <w:rPr>
                <w:rFonts w:ascii="Century Gothic" w:hAnsi="Century Gothic"/>
                <w:spacing w:val="-5"/>
                <w:sz w:val="16"/>
                <w:szCs w:val="16"/>
              </w:rPr>
            </w:pPr>
            <w:proofErr w:type="spellStart"/>
            <w:r w:rsidRPr="00D53889">
              <w:rPr>
                <w:rFonts w:ascii="Century Gothic" w:hAnsi="Century Gothic"/>
                <w:sz w:val="16"/>
                <w:szCs w:val="16"/>
              </w:rPr>
              <w:t>Contenido</w:t>
            </w:r>
            <w:proofErr w:type="spellEnd"/>
            <w:r w:rsidRPr="00D53889">
              <w:rPr>
                <w:rFonts w:ascii="Century Gothic" w:hAnsi="Century Gothic"/>
                <w:sz w:val="16"/>
                <w:szCs w:val="16"/>
              </w:rPr>
              <w:t>:</w:t>
            </w:r>
            <w:r w:rsidRPr="00D53889">
              <w:rPr>
                <w:rFonts w:ascii="Century Gothic" w:hAnsi="Century Gothic"/>
                <w:spacing w:val="-4"/>
                <w:sz w:val="16"/>
                <w:szCs w:val="16"/>
              </w:rPr>
              <w:t xml:space="preserve"> </w:t>
            </w:r>
            <w:r w:rsidRPr="00D53889">
              <w:rPr>
                <w:rFonts w:ascii="Century Gothic" w:hAnsi="Century Gothic"/>
                <w:sz w:val="16"/>
                <w:szCs w:val="16"/>
              </w:rPr>
              <w:t xml:space="preserve">3000 </w:t>
            </w:r>
            <w:proofErr w:type="spellStart"/>
            <w:r w:rsidRPr="00D53889">
              <w:rPr>
                <w:rFonts w:ascii="Century Gothic" w:hAnsi="Century Gothic"/>
                <w:sz w:val="16"/>
                <w:szCs w:val="16"/>
              </w:rPr>
              <w:t>gramos</w:t>
            </w:r>
            <w:proofErr w:type="spellEnd"/>
            <w:r w:rsidRPr="00D53889">
              <w:rPr>
                <w:rFonts w:ascii="Century Gothic" w:hAnsi="Century Gothic"/>
                <w:spacing w:val="-2"/>
                <w:sz w:val="16"/>
                <w:szCs w:val="16"/>
              </w:rPr>
              <w:t xml:space="preserve"> </w:t>
            </w:r>
            <w:r w:rsidRPr="00D53889">
              <w:rPr>
                <w:rFonts w:ascii="Century Gothic" w:hAnsi="Century Gothic"/>
                <w:sz w:val="16"/>
                <w:szCs w:val="16"/>
              </w:rPr>
              <w:t>(2000</w:t>
            </w:r>
            <w:r w:rsidRPr="00D53889">
              <w:rPr>
                <w:rFonts w:ascii="Century Gothic" w:hAnsi="Century Gothic"/>
                <w:spacing w:val="-2"/>
                <w:sz w:val="16"/>
                <w:szCs w:val="16"/>
              </w:rPr>
              <w:t xml:space="preserve"> </w:t>
            </w:r>
            <w:r w:rsidRPr="00D53889">
              <w:rPr>
                <w:rFonts w:ascii="Century Gothic" w:hAnsi="Century Gothic"/>
                <w:sz w:val="16"/>
                <w:szCs w:val="16"/>
              </w:rPr>
              <w:t>g</w:t>
            </w:r>
            <w:r w:rsidRPr="00D53889">
              <w:rPr>
                <w:rFonts w:ascii="Century Gothic" w:hAnsi="Century Gothic"/>
                <w:spacing w:val="-3"/>
                <w:sz w:val="16"/>
                <w:szCs w:val="16"/>
              </w:rPr>
              <w:t xml:space="preserve"> </w:t>
            </w:r>
            <w:proofErr w:type="spellStart"/>
            <w:r w:rsidRPr="00D53889">
              <w:rPr>
                <w:rFonts w:ascii="Century Gothic" w:hAnsi="Century Gothic"/>
                <w:sz w:val="16"/>
                <w:szCs w:val="16"/>
              </w:rPr>
              <w:t>parte</w:t>
            </w:r>
            <w:proofErr w:type="spellEnd"/>
            <w:r w:rsidRPr="00D53889">
              <w:rPr>
                <w:rFonts w:ascii="Century Gothic" w:hAnsi="Century Gothic"/>
                <w:spacing w:val="-3"/>
                <w:sz w:val="16"/>
                <w:szCs w:val="16"/>
              </w:rPr>
              <w:t xml:space="preserve"> </w:t>
            </w:r>
            <w:r w:rsidRPr="00D53889">
              <w:rPr>
                <w:rFonts w:ascii="Century Gothic" w:hAnsi="Century Gothic"/>
                <w:sz w:val="16"/>
                <w:szCs w:val="16"/>
              </w:rPr>
              <w:t>A</w:t>
            </w:r>
            <w:r w:rsidRPr="00D53889">
              <w:rPr>
                <w:rFonts w:ascii="Century Gothic" w:hAnsi="Century Gothic"/>
                <w:spacing w:val="-2"/>
                <w:sz w:val="16"/>
                <w:szCs w:val="16"/>
              </w:rPr>
              <w:t xml:space="preserve"> </w:t>
            </w:r>
            <w:r w:rsidRPr="00D53889">
              <w:rPr>
                <w:rFonts w:ascii="Century Gothic" w:hAnsi="Century Gothic"/>
                <w:sz w:val="16"/>
                <w:szCs w:val="16"/>
              </w:rPr>
              <w:t>y</w:t>
            </w:r>
            <w:r w:rsidRPr="00D53889">
              <w:rPr>
                <w:rFonts w:ascii="Century Gothic" w:hAnsi="Century Gothic"/>
                <w:spacing w:val="-3"/>
                <w:sz w:val="16"/>
                <w:szCs w:val="16"/>
              </w:rPr>
              <w:t xml:space="preserve"> </w:t>
            </w:r>
            <w:r w:rsidRPr="00D53889">
              <w:rPr>
                <w:rFonts w:ascii="Century Gothic" w:hAnsi="Century Gothic"/>
                <w:sz w:val="16"/>
                <w:szCs w:val="16"/>
              </w:rPr>
              <w:t>1000</w:t>
            </w:r>
            <w:r w:rsidRPr="00D53889">
              <w:rPr>
                <w:rFonts w:ascii="Century Gothic" w:hAnsi="Century Gothic"/>
                <w:spacing w:val="-2"/>
                <w:sz w:val="16"/>
                <w:szCs w:val="16"/>
              </w:rPr>
              <w:t xml:space="preserve"> </w:t>
            </w:r>
            <w:r w:rsidRPr="00D53889">
              <w:rPr>
                <w:rFonts w:ascii="Century Gothic" w:hAnsi="Century Gothic"/>
                <w:sz w:val="16"/>
                <w:szCs w:val="16"/>
              </w:rPr>
              <w:t>g</w:t>
            </w:r>
            <w:r w:rsidRPr="00D53889">
              <w:rPr>
                <w:rFonts w:ascii="Century Gothic" w:hAnsi="Century Gothic"/>
                <w:spacing w:val="-3"/>
                <w:sz w:val="16"/>
                <w:szCs w:val="16"/>
              </w:rPr>
              <w:t xml:space="preserve"> </w:t>
            </w:r>
            <w:proofErr w:type="spellStart"/>
            <w:r w:rsidRPr="00D53889">
              <w:rPr>
                <w:rFonts w:ascii="Century Gothic" w:hAnsi="Century Gothic"/>
                <w:sz w:val="16"/>
                <w:szCs w:val="16"/>
              </w:rPr>
              <w:t>parte</w:t>
            </w:r>
            <w:proofErr w:type="spellEnd"/>
            <w:r w:rsidRPr="00D53889">
              <w:rPr>
                <w:rFonts w:ascii="Century Gothic" w:hAnsi="Century Gothic"/>
                <w:spacing w:val="-3"/>
                <w:sz w:val="16"/>
                <w:szCs w:val="16"/>
              </w:rPr>
              <w:t xml:space="preserve"> </w:t>
            </w:r>
            <w:r w:rsidRPr="00D53889">
              <w:rPr>
                <w:rFonts w:ascii="Century Gothic" w:hAnsi="Century Gothic"/>
                <w:spacing w:val="-5"/>
                <w:sz w:val="16"/>
                <w:szCs w:val="16"/>
              </w:rPr>
              <w:t>B)</w:t>
            </w:r>
          </w:p>
          <w:p w14:paraId="18E006E5" w14:textId="77777777" w:rsidR="00584BB4" w:rsidRPr="00D53889" w:rsidRDefault="00584BB4" w:rsidP="00983DA2">
            <w:pPr>
              <w:pStyle w:val="TableParagraph"/>
              <w:numPr>
                <w:ilvl w:val="0"/>
                <w:numId w:val="68"/>
              </w:numPr>
              <w:tabs>
                <w:tab w:val="left" w:pos="319"/>
              </w:tabs>
              <w:kinsoku w:val="0"/>
              <w:overflowPunct w:val="0"/>
              <w:autoSpaceDE w:val="0"/>
              <w:autoSpaceDN w:val="0"/>
              <w:adjustRightInd w:val="0"/>
              <w:ind w:left="319" w:hanging="139"/>
              <w:rPr>
                <w:rFonts w:ascii="Century Gothic" w:hAnsi="Century Gothic"/>
                <w:spacing w:val="-2"/>
                <w:sz w:val="16"/>
                <w:szCs w:val="16"/>
              </w:rPr>
            </w:pPr>
            <w:proofErr w:type="spellStart"/>
            <w:r w:rsidRPr="00D53889">
              <w:rPr>
                <w:rFonts w:ascii="Century Gothic" w:hAnsi="Century Gothic"/>
                <w:sz w:val="16"/>
                <w:szCs w:val="16"/>
              </w:rPr>
              <w:t>Apariencia</w:t>
            </w:r>
            <w:proofErr w:type="spellEnd"/>
            <w:r w:rsidRPr="00D53889">
              <w:rPr>
                <w:rFonts w:ascii="Century Gothic" w:hAnsi="Century Gothic"/>
                <w:sz w:val="16"/>
                <w:szCs w:val="16"/>
              </w:rPr>
              <w:t>:</w:t>
            </w:r>
            <w:r w:rsidRPr="00D53889">
              <w:rPr>
                <w:rFonts w:ascii="Century Gothic" w:hAnsi="Century Gothic"/>
                <w:spacing w:val="-6"/>
                <w:sz w:val="16"/>
                <w:szCs w:val="16"/>
              </w:rPr>
              <w:t xml:space="preserve"> </w:t>
            </w:r>
            <w:proofErr w:type="spellStart"/>
            <w:r w:rsidRPr="00D53889">
              <w:rPr>
                <w:rFonts w:ascii="Century Gothic" w:hAnsi="Century Gothic"/>
                <w:sz w:val="16"/>
                <w:szCs w:val="16"/>
              </w:rPr>
              <w:t>transparente</w:t>
            </w:r>
            <w:proofErr w:type="spellEnd"/>
            <w:r w:rsidRPr="00D53889">
              <w:rPr>
                <w:rFonts w:ascii="Century Gothic" w:hAnsi="Century Gothic"/>
                <w:spacing w:val="-6"/>
                <w:sz w:val="16"/>
                <w:szCs w:val="16"/>
              </w:rPr>
              <w:t xml:space="preserve"> </w:t>
            </w:r>
            <w:r w:rsidRPr="00D53889">
              <w:rPr>
                <w:rFonts w:ascii="Century Gothic" w:hAnsi="Century Gothic"/>
                <w:sz w:val="16"/>
                <w:szCs w:val="16"/>
              </w:rPr>
              <w:t>y</w:t>
            </w:r>
            <w:r w:rsidRPr="00D53889">
              <w:rPr>
                <w:rFonts w:ascii="Century Gothic" w:hAnsi="Century Gothic"/>
                <w:spacing w:val="-4"/>
                <w:sz w:val="16"/>
                <w:szCs w:val="16"/>
              </w:rPr>
              <w:t xml:space="preserve"> </w:t>
            </w:r>
            <w:r w:rsidRPr="00D53889">
              <w:rPr>
                <w:rFonts w:ascii="Century Gothic" w:hAnsi="Century Gothic"/>
                <w:spacing w:val="-2"/>
                <w:sz w:val="16"/>
                <w:szCs w:val="16"/>
              </w:rPr>
              <w:t>brillante</w:t>
            </w:r>
          </w:p>
          <w:p w14:paraId="657539C9" w14:textId="77777777" w:rsidR="00584BB4" w:rsidRPr="00D53889" w:rsidRDefault="00584BB4" w:rsidP="00983DA2">
            <w:pPr>
              <w:pStyle w:val="TableParagraph"/>
              <w:numPr>
                <w:ilvl w:val="0"/>
                <w:numId w:val="68"/>
              </w:numPr>
              <w:tabs>
                <w:tab w:val="left" w:pos="319"/>
              </w:tabs>
              <w:kinsoku w:val="0"/>
              <w:overflowPunct w:val="0"/>
              <w:autoSpaceDE w:val="0"/>
              <w:autoSpaceDN w:val="0"/>
              <w:adjustRightInd w:val="0"/>
              <w:ind w:left="319" w:hanging="139"/>
              <w:rPr>
                <w:rFonts w:ascii="Century Gothic" w:hAnsi="Century Gothic"/>
                <w:spacing w:val="-2"/>
                <w:sz w:val="16"/>
                <w:szCs w:val="16"/>
              </w:rPr>
            </w:pPr>
            <w:proofErr w:type="spellStart"/>
            <w:r w:rsidRPr="00D53889">
              <w:rPr>
                <w:rFonts w:ascii="Century Gothic" w:hAnsi="Century Gothic"/>
                <w:sz w:val="16"/>
                <w:szCs w:val="16"/>
              </w:rPr>
              <w:t>Secado</w:t>
            </w:r>
            <w:proofErr w:type="spellEnd"/>
            <w:r w:rsidRPr="00D53889">
              <w:rPr>
                <w:rFonts w:ascii="Century Gothic" w:hAnsi="Century Gothic"/>
                <w:sz w:val="16"/>
                <w:szCs w:val="16"/>
              </w:rPr>
              <w:t>:</w:t>
            </w:r>
            <w:r w:rsidRPr="00D53889">
              <w:rPr>
                <w:rFonts w:ascii="Century Gothic" w:hAnsi="Century Gothic"/>
                <w:spacing w:val="-5"/>
                <w:sz w:val="16"/>
                <w:szCs w:val="16"/>
              </w:rPr>
              <w:t xml:space="preserve"> </w:t>
            </w:r>
            <w:proofErr w:type="spellStart"/>
            <w:r w:rsidRPr="00D53889">
              <w:rPr>
                <w:rFonts w:ascii="Century Gothic" w:hAnsi="Century Gothic"/>
                <w:sz w:val="16"/>
                <w:szCs w:val="16"/>
              </w:rPr>
              <w:t>aprox</w:t>
            </w:r>
            <w:proofErr w:type="spellEnd"/>
            <w:r w:rsidRPr="00D53889">
              <w:rPr>
                <w:rFonts w:ascii="Century Gothic" w:hAnsi="Century Gothic"/>
                <w:sz w:val="16"/>
                <w:szCs w:val="16"/>
              </w:rPr>
              <w:t>.</w:t>
            </w:r>
            <w:r w:rsidRPr="00D53889">
              <w:rPr>
                <w:rFonts w:ascii="Century Gothic" w:hAnsi="Century Gothic"/>
                <w:spacing w:val="-1"/>
                <w:sz w:val="16"/>
                <w:szCs w:val="16"/>
              </w:rPr>
              <w:t xml:space="preserve"> </w:t>
            </w:r>
            <w:r w:rsidRPr="00D53889">
              <w:rPr>
                <w:rFonts w:ascii="Century Gothic" w:hAnsi="Century Gothic"/>
                <w:sz w:val="16"/>
                <w:szCs w:val="16"/>
              </w:rPr>
              <w:t>12</w:t>
            </w:r>
            <w:r w:rsidRPr="00D53889">
              <w:rPr>
                <w:rFonts w:ascii="Century Gothic" w:hAnsi="Century Gothic"/>
                <w:spacing w:val="-2"/>
                <w:sz w:val="16"/>
                <w:szCs w:val="16"/>
              </w:rPr>
              <w:t xml:space="preserve"> horas</w:t>
            </w:r>
          </w:p>
          <w:p w14:paraId="5D36AF81" w14:textId="77777777" w:rsidR="00584BB4" w:rsidRPr="00D53889" w:rsidRDefault="00584BB4" w:rsidP="00983DA2">
            <w:pPr>
              <w:pStyle w:val="TableParagraph"/>
              <w:numPr>
                <w:ilvl w:val="0"/>
                <w:numId w:val="68"/>
              </w:numPr>
              <w:tabs>
                <w:tab w:val="left" w:pos="316"/>
              </w:tabs>
              <w:kinsoku w:val="0"/>
              <w:overflowPunct w:val="0"/>
              <w:autoSpaceDE w:val="0"/>
              <w:autoSpaceDN w:val="0"/>
              <w:adjustRightInd w:val="0"/>
              <w:ind w:left="316" w:hanging="139"/>
              <w:rPr>
                <w:rFonts w:ascii="Century Gothic" w:hAnsi="Century Gothic"/>
                <w:spacing w:val="-2"/>
                <w:sz w:val="16"/>
                <w:szCs w:val="16"/>
              </w:rPr>
            </w:pPr>
            <w:proofErr w:type="spellStart"/>
            <w:r w:rsidRPr="00D53889">
              <w:rPr>
                <w:rFonts w:ascii="Century Gothic" w:hAnsi="Century Gothic"/>
                <w:sz w:val="16"/>
                <w:szCs w:val="16"/>
              </w:rPr>
              <w:t>Curado</w:t>
            </w:r>
            <w:proofErr w:type="spellEnd"/>
            <w:r w:rsidRPr="00D53889">
              <w:rPr>
                <w:rFonts w:ascii="Century Gothic" w:hAnsi="Century Gothic"/>
                <w:sz w:val="16"/>
                <w:szCs w:val="16"/>
              </w:rPr>
              <w:t>:</w:t>
            </w:r>
            <w:r w:rsidRPr="00D53889">
              <w:rPr>
                <w:rFonts w:ascii="Century Gothic" w:hAnsi="Century Gothic"/>
                <w:spacing w:val="-6"/>
                <w:sz w:val="16"/>
                <w:szCs w:val="16"/>
              </w:rPr>
              <w:t xml:space="preserve"> </w:t>
            </w:r>
            <w:proofErr w:type="spellStart"/>
            <w:r w:rsidRPr="00D53889">
              <w:rPr>
                <w:rFonts w:ascii="Century Gothic" w:hAnsi="Century Gothic"/>
                <w:sz w:val="16"/>
                <w:szCs w:val="16"/>
              </w:rPr>
              <w:t>aprox</w:t>
            </w:r>
            <w:proofErr w:type="spellEnd"/>
            <w:r w:rsidRPr="00D53889">
              <w:rPr>
                <w:rFonts w:ascii="Century Gothic" w:hAnsi="Century Gothic"/>
                <w:sz w:val="16"/>
                <w:szCs w:val="16"/>
              </w:rPr>
              <w:t>.</w:t>
            </w:r>
            <w:r w:rsidRPr="00D53889">
              <w:rPr>
                <w:rFonts w:ascii="Century Gothic" w:hAnsi="Century Gothic"/>
                <w:spacing w:val="-1"/>
                <w:sz w:val="16"/>
                <w:szCs w:val="16"/>
              </w:rPr>
              <w:t xml:space="preserve"> </w:t>
            </w:r>
            <w:r w:rsidRPr="00D53889">
              <w:rPr>
                <w:rFonts w:ascii="Century Gothic" w:hAnsi="Century Gothic"/>
                <w:sz w:val="16"/>
                <w:szCs w:val="16"/>
              </w:rPr>
              <w:t>72</w:t>
            </w:r>
            <w:r w:rsidRPr="00D53889">
              <w:rPr>
                <w:rFonts w:ascii="Century Gothic" w:hAnsi="Century Gothic"/>
                <w:spacing w:val="-2"/>
                <w:sz w:val="16"/>
                <w:szCs w:val="16"/>
              </w:rPr>
              <w:t xml:space="preserve"> horas</w:t>
            </w:r>
          </w:p>
          <w:p w14:paraId="15F7DFC0" w14:textId="77777777" w:rsidR="00584BB4" w:rsidRPr="00D53889" w:rsidRDefault="00584BB4" w:rsidP="00983DA2">
            <w:pPr>
              <w:pStyle w:val="TableParagraph"/>
              <w:numPr>
                <w:ilvl w:val="0"/>
                <w:numId w:val="68"/>
              </w:numPr>
              <w:tabs>
                <w:tab w:val="left" w:pos="393"/>
              </w:tabs>
              <w:kinsoku w:val="0"/>
              <w:overflowPunct w:val="0"/>
              <w:autoSpaceDE w:val="0"/>
              <w:autoSpaceDN w:val="0"/>
              <w:adjustRightInd w:val="0"/>
              <w:ind w:left="177" w:right="100" w:firstLine="0"/>
              <w:jc w:val="both"/>
              <w:rPr>
                <w:rFonts w:ascii="Century Gothic" w:hAnsi="Century Gothic"/>
                <w:sz w:val="16"/>
                <w:szCs w:val="16"/>
              </w:rPr>
            </w:pPr>
            <w:proofErr w:type="spellStart"/>
            <w:r w:rsidRPr="00D53889">
              <w:rPr>
                <w:rFonts w:ascii="Century Gothic" w:hAnsi="Century Gothic"/>
                <w:sz w:val="16"/>
                <w:szCs w:val="16"/>
              </w:rPr>
              <w:t>Propiedades</w:t>
            </w:r>
            <w:proofErr w:type="spellEnd"/>
            <w:r w:rsidRPr="00D53889">
              <w:rPr>
                <w:rFonts w:ascii="Century Gothic" w:hAnsi="Century Gothic"/>
                <w:sz w:val="16"/>
                <w:szCs w:val="16"/>
              </w:rPr>
              <w:t xml:space="preserve">: </w:t>
            </w:r>
            <w:proofErr w:type="spellStart"/>
            <w:r w:rsidRPr="00D53889">
              <w:rPr>
                <w:rFonts w:ascii="Century Gothic" w:hAnsi="Century Gothic"/>
                <w:sz w:val="16"/>
                <w:szCs w:val="16"/>
              </w:rPr>
              <w:t>formulación</w:t>
            </w:r>
            <w:proofErr w:type="spellEnd"/>
            <w:r w:rsidRPr="00D53889">
              <w:rPr>
                <w:rFonts w:ascii="Century Gothic" w:hAnsi="Century Gothic"/>
                <w:sz w:val="16"/>
                <w:szCs w:val="16"/>
              </w:rPr>
              <w:t xml:space="preserve"> de </w:t>
            </w:r>
            <w:proofErr w:type="spellStart"/>
            <w:r w:rsidRPr="00D53889">
              <w:rPr>
                <w:rFonts w:ascii="Century Gothic" w:hAnsi="Century Gothic"/>
                <w:sz w:val="16"/>
                <w:szCs w:val="16"/>
              </w:rPr>
              <w:t>grado</w:t>
            </w:r>
            <w:proofErr w:type="spellEnd"/>
            <w:r w:rsidRPr="00D53889">
              <w:rPr>
                <w:rFonts w:ascii="Century Gothic" w:hAnsi="Century Gothic"/>
                <w:sz w:val="16"/>
                <w:szCs w:val="16"/>
              </w:rPr>
              <w:t xml:space="preserve"> </w:t>
            </w:r>
            <w:proofErr w:type="spellStart"/>
            <w:r w:rsidRPr="00D53889">
              <w:rPr>
                <w:rFonts w:ascii="Century Gothic" w:hAnsi="Century Gothic"/>
                <w:sz w:val="16"/>
                <w:szCs w:val="16"/>
              </w:rPr>
              <w:t>marino</w:t>
            </w:r>
            <w:proofErr w:type="spellEnd"/>
            <w:r w:rsidRPr="00D53889">
              <w:rPr>
                <w:rFonts w:ascii="Century Gothic" w:hAnsi="Century Gothic"/>
                <w:sz w:val="16"/>
                <w:szCs w:val="16"/>
              </w:rPr>
              <w:t xml:space="preserve"> con </w:t>
            </w:r>
            <w:proofErr w:type="spellStart"/>
            <w:r w:rsidRPr="00D53889">
              <w:rPr>
                <w:rFonts w:ascii="Century Gothic" w:hAnsi="Century Gothic"/>
                <w:sz w:val="16"/>
                <w:szCs w:val="16"/>
              </w:rPr>
              <w:t>alta</w:t>
            </w:r>
            <w:proofErr w:type="spellEnd"/>
            <w:r w:rsidRPr="00D53889">
              <w:rPr>
                <w:rFonts w:ascii="Century Gothic" w:hAnsi="Century Gothic"/>
                <w:sz w:val="16"/>
                <w:szCs w:val="16"/>
              </w:rPr>
              <w:t xml:space="preserve"> </w:t>
            </w:r>
            <w:proofErr w:type="spellStart"/>
            <w:r w:rsidRPr="00D53889">
              <w:rPr>
                <w:rFonts w:ascii="Century Gothic" w:hAnsi="Century Gothic"/>
                <w:sz w:val="16"/>
                <w:szCs w:val="16"/>
              </w:rPr>
              <w:t>resistencia</w:t>
            </w:r>
            <w:proofErr w:type="spellEnd"/>
            <w:r w:rsidRPr="00D53889">
              <w:rPr>
                <w:rFonts w:ascii="Century Gothic" w:hAnsi="Century Gothic"/>
                <w:sz w:val="16"/>
                <w:szCs w:val="16"/>
              </w:rPr>
              <w:t xml:space="preserve"> al</w:t>
            </w:r>
            <w:r w:rsidRPr="00D53889">
              <w:rPr>
                <w:rFonts w:ascii="Century Gothic" w:hAnsi="Century Gothic"/>
                <w:spacing w:val="-1"/>
                <w:sz w:val="16"/>
                <w:szCs w:val="16"/>
              </w:rPr>
              <w:t xml:space="preserve"> </w:t>
            </w:r>
            <w:proofErr w:type="spellStart"/>
            <w:r w:rsidRPr="00D53889">
              <w:rPr>
                <w:rFonts w:ascii="Century Gothic" w:hAnsi="Century Gothic"/>
                <w:sz w:val="16"/>
                <w:szCs w:val="16"/>
              </w:rPr>
              <w:t>agua</w:t>
            </w:r>
            <w:proofErr w:type="spellEnd"/>
            <w:r w:rsidRPr="00D53889">
              <w:rPr>
                <w:rFonts w:ascii="Century Gothic" w:hAnsi="Century Gothic"/>
                <w:sz w:val="16"/>
                <w:szCs w:val="16"/>
              </w:rPr>
              <w:t xml:space="preserve">, </w:t>
            </w:r>
            <w:proofErr w:type="spellStart"/>
            <w:r w:rsidRPr="00D53889">
              <w:rPr>
                <w:rFonts w:ascii="Century Gothic" w:hAnsi="Century Gothic"/>
                <w:sz w:val="16"/>
                <w:szCs w:val="16"/>
              </w:rPr>
              <w:t>humedad</w:t>
            </w:r>
            <w:proofErr w:type="spellEnd"/>
            <w:r w:rsidRPr="00D53889">
              <w:rPr>
                <w:rFonts w:ascii="Century Gothic" w:hAnsi="Century Gothic"/>
                <w:spacing w:val="-1"/>
                <w:sz w:val="16"/>
                <w:szCs w:val="16"/>
              </w:rPr>
              <w:t xml:space="preserve"> </w:t>
            </w:r>
            <w:r w:rsidRPr="00D53889">
              <w:rPr>
                <w:rFonts w:ascii="Century Gothic" w:hAnsi="Century Gothic"/>
                <w:sz w:val="16"/>
                <w:szCs w:val="16"/>
              </w:rPr>
              <w:t xml:space="preserve">e </w:t>
            </w:r>
            <w:proofErr w:type="spellStart"/>
            <w:r w:rsidRPr="00D53889">
              <w:rPr>
                <w:rFonts w:ascii="Century Gothic" w:hAnsi="Century Gothic"/>
                <w:sz w:val="16"/>
                <w:szCs w:val="16"/>
              </w:rPr>
              <w:t>intemperie</w:t>
            </w:r>
            <w:proofErr w:type="spellEnd"/>
            <w:r w:rsidRPr="00D53889">
              <w:rPr>
                <w:rFonts w:ascii="Century Gothic" w:hAnsi="Century Gothic"/>
                <w:sz w:val="16"/>
                <w:szCs w:val="16"/>
              </w:rPr>
              <w:t xml:space="preserve">; compatible con </w:t>
            </w:r>
            <w:proofErr w:type="spellStart"/>
            <w:r w:rsidRPr="00D53889">
              <w:rPr>
                <w:rFonts w:ascii="Century Gothic" w:hAnsi="Century Gothic"/>
                <w:sz w:val="16"/>
                <w:szCs w:val="16"/>
              </w:rPr>
              <w:t>laminados</w:t>
            </w:r>
            <w:proofErr w:type="spellEnd"/>
            <w:r w:rsidRPr="00D53889">
              <w:rPr>
                <w:rFonts w:ascii="Century Gothic" w:hAnsi="Century Gothic"/>
                <w:sz w:val="16"/>
                <w:szCs w:val="16"/>
              </w:rPr>
              <w:t xml:space="preserve"> e </w:t>
            </w:r>
            <w:proofErr w:type="spellStart"/>
            <w:r w:rsidRPr="00D53889">
              <w:rPr>
                <w:rFonts w:ascii="Century Gothic" w:hAnsi="Century Gothic"/>
                <w:sz w:val="16"/>
                <w:szCs w:val="16"/>
              </w:rPr>
              <w:t>impregnación</w:t>
            </w:r>
            <w:proofErr w:type="spellEnd"/>
            <w:r w:rsidRPr="00D53889">
              <w:rPr>
                <w:rFonts w:ascii="Century Gothic" w:hAnsi="Century Gothic"/>
                <w:sz w:val="16"/>
                <w:szCs w:val="16"/>
              </w:rPr>
              <w:t xml:space="preserve"> de </w:t>
            </w:r>
            <w:proofErr w:type="spellStart"/>
            <w:r w:rsidRPr="00D53889">
              <w:rPr>
                <w:rFonts w:ascii="Century Gothic" w:hAnsi="Century Gothic"/>
                <w:sz w:val="16"/>
                <w:szCs w:val="16"/>
              </w:rPr>
              <w:t>fibra</w:t>
            </w:r>
            <w:proofErr w:type="spellEnd"/>
            <w:r w:rsidRPr="00D53889">
              <w:rPr>
                <w:rFonts w:ascii="Century Gothic" w:hAnsi="Century Gothic"/>
                <w:sz w:val="16"/>
                <w:szCs w:val="16"/>
              </w:rPr>
              <w:t xml:space="preserve"> de </w:t>
            </w:r>
            <w:proofErr w:type="spellStart"/>
            <w:r w:rsidRPr="00D53889">
              <w:rPr>
                <w:rFonts w:ascii="Century Gothic" w:hAnsi="Century Gothic"/>
                <w:sz w:val="16"/>
                <w:szCs w:val="16"/>
              </w:rPr>
              <w:t>vidrio</w:t>
            </w:r>
            <w:proofErr w:type="spellEnd"/>
          </w:p>
          <w:p w14:paraId="614F9433" w14:textId="77777777" w:rsidR="00584BB4" w:rsidRPr="00D53889" w:rsidRDefault="00584BB4" w:rsidP="00983DA2">
            <w:pPr>
              <w:pStyle w:val="TableParagraph"/>
              <w:numPr>
                <w:ilvl w:val="0"/>
                <w:numId w:val="68"/>
              </w:numPr>
              <w:tabs>
                <w:tab w:val="left" w:pos="384"/>
              </w:tabs>
              <w:kinsoku w:val="0"/>
              <w:overflowPunct w:val="0"/>
              <w:autoSpaceDE w:val="0"/>
              <w:autoSpaceDN w:val="0"/>
              <w:adjustRightInd w:val="0"/>
              <w:spacing w:line="196" w:lineRule="exact"/>
              <w:ind w:left="177" w:right="102" w:firstLine="0"/>
              <w:jc w:val="both"/>
              <w:rPr>
                <w:rFonts w:ascii="Century Gothic" w:hAnsi="Century Gothic"/>
                <w:spacing w:val="-2"/>
                <w:sz w:val="16"/>
                <w:szCs w:val="16"/>
              </w:rPr>
            </w:pPr>
            <w:proofErr w:type="spellStart"/>
            <w:r w:rsidRPr="00D53889">
              <w:rPr>
                <w:rFonts w:ascii="Century Gothic" w:hAnsi="Century Gothic"/>
                <w:sz w:val="16"/>
                <w:szCs w:val="16"/>
              </w:rPr>
              <w:lastRenderedPageBreak/>
              <w:t>Adjuntar</w:t>
            </w:r>
            <w:proofErr w:type="spellEnd"/>
            <w:r w:rsidRPr="00D53889">
              <w:rPr>
                <w:rFonts w:ascii="Century Gothic" w:hAnsi="Century Gothic"/>
                <w:sz w:val="16"/>
                <w:szCs w:val="16"/>
              </w:rPr>
              <w:t xml:space="preserve"> </w:t>
            </w:r>
            <w:proofErr w:type="spellStart"/>
            <w:r w:rsidRPr="00D53889">
              <w:rPr>
                <w:rFonts w:ascii="Century Gothic" w:hAnsi="Century Gothic"/>
                <w:sz w:val="16"/>
                <w:szCs w:val="16"/>
              </w:rPr>
              <w:t>Ficha</w:t>
            </w:r>
            <w:proofErr w:type="spellEnd"/>
            <w:r w:rsidRPr="00D53889">
              <w:rPr>
                <w:rFonts w:ascii="Century Gothic" w:hAnsi="Century Gothic"/>
                <w:sz w:val="16"/>
                <w:szCs w:val="16"/>
              </w:rPr>
              <w:t xml:space="preserve"> Técnica del </w:t>
            </w:r>
            <w:proofErr w:type="spellStart"/>
            <w:r w:rsidRPr="00D53889">
              <w:rPr>
                <w:rFonts w:ascii="Century Gothic" w:hAnsi="Century Gothic"/>
                <w:sz w:val="16"/>
                <w:szCs w:val="16"/>
              </w:rPr>
              <w:t>producto</w:t>
            </w:r>
            <w:proofErr w:type="spellEnd"/>
            <w:r w:rsidRPr="00D53889">
              <w:rPr>
                <w:rFonts w:ascii="Century Gothic" w:hAnsi="Century Gothic"/>
                <w:sz w:val="16"/>
                <w:szCs w:val="16"/>
              </w:rPr>
              <w:t xml:space="preserve"> y de </w:t>
            </w:r>
            <w:proofErr w:type="spellStart"/>
            <w:r w:rsidRPr="00D53889">
              <w:rPr>
                <w:rFonts w:ascii="Century Gothic" w:hAnsi="Century Gothic"/>
                <w:sz w:val="16"/>
                <w:szCs w:val="16"/>
              </w:rPr>
              <w:t>Datos</w:t>
            </w:r>
            <w:proofErr w:type="spellEnd"/>
            <w:r w:rsidRPr="00D53889">
              <w:rPr>
                <w:rFonts w:ascii="Century Gothic" w:hAnsi="Century Gothic"/>
                <w:sz w:val="16"/>
                <w:szCs w:val="16"/>
              </w:rPr>
              <w:t xml:space="preserve"> de </w:t>
            </w:r>
            <w:proofErr w:type="spellStart"/>
            <w:r w:rsidRPr="00D53889">
              <w:rPr>
                <w:rFonts w:ascii="Century Gothic" w:hAnsi="Century Gothic"/>
                <w:spacing w:val="-2"/>
                <w:sz w:val="16"/>
                <w:szCs w:val="16"/>
              </w:rPr>
              <w:t>Seguridad</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4F5655C" w14:textId="77777777" w:rsidR="00584BB4" w:rsidRPr="00D53889" w:rsidRDefault="00584BB4" w:rsidP="004D5E08">
            <w:pPr>
              <w:pStyle w:val="TableParagraph"/>
              <w:kinsoku w:val="0"/>
              <w:overflowPunct w:val="0"/>
              <w:rPr>
                <w:rFonts w:ascii="Century Gothic" w:hAnsi="Century Gothic"/>
                <w:b/>
                <w:bCs/>
                <w:sz w:val="16"/>
                <w:szCs w:val="16"/>
              </w:rPr>
            </w:pPr>
          </w:p>
          <w:p w14:paraId="153E456E" w14:textId="77777777" w:rsidR="00584BB4" w:rsidRPr="00D53889" w:rsidRDefault="00584BB4" w:rsidP="004D5E08">
            <w:pPr>
              <w:pStyle w:val="TableParagraph"/>
              <w:kinsoku w:val="0"/>
              <w:overflowPunct w:val="0"/>
              <w:rPr>
                <w:rFonts w:ascii="Century Gothic" w:hAnsi="Century Gothic"/>
                <w:b/>
                <w:bCs/>
                <w:sz w:val="16"/>
                <w:szCs w:val="16"/>
              </w:rPr>
            </w:pPr>
          </w:p>
          <w:p w14:paraId="10FA399F" w14:textId="77777777" w:rsidR="00584BB4" w:rsidRPr="00D53889" w:rsidRDefault="00584BB4" w:rsidP="004D5E08">
            <w:pPr>
              <w:pStyle w:val="TableParagraph"/>
              <w:kinsoku w:val="0"/>
              <w:overflowPunct w:val="0"/>
              <w:rPr>
                <w:rFonts w:ascii="Century Gothic" w:hAnsi="Century Gothic"/>
                <w:b/>
                <w:bCs/>
                <w:sz w:val="16"/>
                <w:szCs w:val="16"/>
              </w:rPr>
            </w:pPr>
          </w:p>
          <w:p w14:paraId="6A814620" w14:textId="77777777" w:rsidR="00584BB4" w:rsidRPr="00D53889" w:rsidRDefault="00584BB4" w:rsidP="004D5E08">
            <w:pPr>
              <w:pStyle w:val="TableParagraph"/>
              <w:kinsoku w:val="0"/>
              <w:overflowPunct w:val="0"/>
              <w:rPr>
                <w:rFonts w:ascii="Century Gothic" w:hAnsi="Century Gothic"/>
                <w:b/>
                <w:bCs/>
                <w:sz w:val="16"/>
                <w:szCs w:val="16"/>
              </w:rPr>
            </w:pPr>
          </w:p>
          <w:p w14:paraId="7C6C30C2" w14:textId="77777777" w:rsidR="00584BB4" w:rsidRPr="00D53889" w:rsidRDefault="00584BB4" w:rsidP="004D5E08">
            <w:pPr>
              <w:pStyle w:val="TableParagraph"/>
              <w:kinsoku w:val="0"/>
              <w:overflowPunct w:val="0"/>
              <w:spacing w:before="194"/>
              <w:rPr>
                <w:rFonts w:ascii="Century Gothic" w:hAnsi="Century Gothic"/>
                <w:b/>
                <w:bCs/>
                <w:sz w:val="16"/>
                <w:szCs w:val="16"/>
              </w:rPr>
            </w:pPr>
          </w:p>
          <w:p w14:paraId="5D977B56" w14:textId="77777777" w:rsidR="00584BB4" w:rsidRPr="00D53889" w:rsidRDefault="00584BB4" w:rsidP="004D5E08">
            <w:pPr>
              <w:pStyle w:val="TableParagraph"/>
              <w:kinsoku w:val="0"/>
              <w:overflowPunct w:val="0"/>
              <w:ind w:left="14"/>
              <w:jc w:val="center"/>
              <w:rPr>
                <w:rFonts w:ascii="Century Gothic" w:hAnsi="Century Gothic"/>
                <w:spacing w:val="-10"/>
                <w:sz w:val="16"/>
                <w:szCs w:val="16"/>
              </w:rPr>
            </w:pPr>
            <w:r w:rsidRPr="00D53889">
              <w:rPr>
                <w:rFonts w:ascii="Century Gothic" w:hAnsi="Century Gothic"/>
                <w:spacing w:val="-10"/>
                <w:sz w:val="16"/>
                <w:szCs w:val="16"/>
              </w:rPr>
              <w:t>2</w:t>
            </w:r>
          </w:p>
        </w:tc>
        <w:tc>
          <w:tcPr>
            <w:tcW w:w="0" w:type="auto"/>
            <w:tcBorders>
              <w:top w:val="single" w:sz="4" w:space="0" w:color="000000"/>
              <w:left w:val="single" w:sz="4" w:space="0" w:color="000000"/>
              <w:bottom w:val="single" w:sz="4" w:space="0" w:color="000000"/>
              <w:right w:val="single" w:sz="4" w:space="0" w:color="000000"/>
            </w:tcBorders>
          </w:tcPr>
          <w:p w14:paraId="17636BA2" w14:textId="77777777" w:rsidR="00584BB4" w:rsidRPr="00D53889" w:rsidRDefault="00584BB4" w:rsidP="004D5E08">
            <w:pPr>
              <w:pStyle w:val="TableParagraph"/>
              <w:kinsoku w:val="0"/>
              <w:overflowPunct w:val="0"/>
              <w:rPr>
                <w:rFonts w:ascii="Century Gothic" w:hAnsi="Century Gothic"/>
                <w:b/>
                <w:bCs/>
                <w:sz w:val="16"/>
                <w:szCs w:val="16"/>
              </w:rPr>
            </w:pPr>
          </w:p>
          <w:p w14:paraId="5C24F413" w14:textId="77777777" w:rsidR="00584BB4" w:rsidRPr="00D53889" w:rsidRDefault="00584BB4" w:rsidP="004D5E08">
            <w:pPr>
              <w:pStyle w:val="TableParagraph"/>
              <w:kinsoku w:val="0"/>
              <w:overflowPunct w:val="0"/>
              <w:rPr>
                <w:rFonts w:ascii="Century Gothic" w:hAnsi="Century Gothic"/>
                <w:b/>
                <w:bCs/>
                <w:sz w:val="16"/>
                <w:szCs w:val="16"/>
              </w:rPr>
            </w:pPr>
          </w:p>
          <w:p w14:paraId="10B46F05" w14:textId="77777777" w:rsidR="00584BB4" w:rsidRPr="00D53889" w:rsidRDefault="00584BB4" w:rsidP="004D5E08">
            <w:pPr>
              <w:pStyle w:val="TableParagraph"/>
              <w:kinsoku w:val="0"/>
              <w:overflowPunct w:val="0"/>
              <w:rPr>
                <w:rFonts w:ascii="Century Gothic" w:hAnsi="Century Gothic"/>
                <w:b/>
                <w:bCs/>
                <w:sz w:val="16"/>
                <w:szCs w:val="16"/>
              </w:rPr>
            </w:pPr>
          </w:p>
          <w:p w14:paraId="7513DECA" w14:textId="77777777" w:rsidR="00584BB4" w:rsidRPr="00D53889" w:rsidRDefault="00584BB4" w:rsidP="004D5E08">
            <w:pPr>
              <w:pStyle w:val="TableParagraph"/>
              <w:kinsoku w:val="0"/>
              <w:overflowPunct w:val="0"/>
              <w:rPr>
                <w:rFonts w:ascii="Century Gothic" w:hAnsi="Century Gothic"/>
                <w:b/>
                <w:bCs/>
                <w:sz w:val="16"/>
                <w:szCs w:val="16"/>
              </w:rPr>
            </w:pPr>
          </w:p>
          <w:p w14:paraId="1656F2A2" w14:textId="77777777" w:rsidR="00584BB4" w:rsidRPr="00D53889" w:rsidRDefault="00584BB4" w:rsidP="004D5E08">
            <w:pPr>
              <w:pStyle w:val="TableParagraph"/>
              <w:kinsoku w:val="0"/>
              <w:overflowPunct w:val="0"/>
              <w:spacing w:before="194"/>
              <w:rPr>
                <w:rFonts w:ascii="Century Gothic" w:hAnsi="Century Gothic"/>
                <w:b/>
                <w:bCs/>
                <w:sz w:val="16"/>
                <w:szCs w:val="16"/>
              </w:rPr>
            </w:pPr>
          </w:p>
          <w:p w14:paraId="20A6DF16" w14:textId="77777777" w:rsidR="00584BB4" w:rsidRPr="00D53889" w:rsidRDefault="00584BB4" w:rsidP="004D5E08">
            <w:pPr>
              <w:pStyle w:val="TableParagraph"/>
              <w:kinsoku w:val="0"/>
              <w:overflowPunct w:val="0"/>
              <w:ind w:left="14" w:right="1"/>
              <w:jc w:val="center"/>
              <w:rPr>
                <w:rFonts w:ascii="Century Gothic" w:hAnsi="Century Gothic"/>
                <w:spacing w:val="-2"/>
                <w:sz w:val="16"/>
                <w:szCs w:val="16"/>
              </w:rPr>
            </w:pPr>
            <w:proofErr w:type="spellStart"/>
            <w:r w:rsidRPr="00D53889">
              <w:rPr>
                <w:rFonts w:ascii="Century Gothic" w:hAnsi="Century Gothic"/>
                <w:spacing w:val="-2"/>
                <w:sz w:val="16"/>
                <w:szCs w:val="16"/>
              </w:rPr>
              <w:t>unidad</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CC9053E" w14:textId="77777777" w:rsidR="00584BB4" w:rsidRPr="00D53889" w:rsidRDefault="00584BB4" w:rsidP="004D5E08">
            <w:pPr>
              <w:pStyle w:val="TableParagraph"/>
              <w:kinsoku w:val="0"/>
              <w:overflowPunct w:val="0"/>
              <w:rPr>
                <w:rFonts w:ascii="Century Gothic" w:hAnsi="Century Gothic"/>
                <w:b/>
                <w:bCs/>
                <w:sz w:val="16"/>
                <w:szCs w:val="16"/>
              </w:rPr>
            </w:pPr>
          </w:p>
          <w:p w14:paraId="06DAE27C" w14:textId="77777777" w:rsidR="00584BB4" w:rsidRPr="00D53889" w:rsidRDefault="00584BB4" w:rsidP="004D5E08">
            <w:pPr>
              <w:pStyle w:val="TableParagraph"/>
              <w:kinsoku w:val="0"/>
              <w:overflowPunct w:val="0"/>
              <w:rPr>
                <w:rFonts w:ascii="Century Gothic" w:hAnsi="Century Gothic"/>
                <w:b/>
                <w:bCs/>
                <w:sz w:val="16"/>
                <w:szCs w:val="16"/>
              </w:rPr>
            </w:pPr>
          </w:p>
          <w:p w14:paraId="162F630D" w14:textId="77777777" w:rsidR="00584BB4" w:rsidRPr="00D53889" w:rsidRDefault="00584BB4" w:rsidP="004D5E08">
            <w:pPr>
              <w:pStyle w:val="TableParagraph"/>
              <w:kinsoku w:val="0"/>
              <w:overflowPunct w:val="0"/>
              <w:spacing w:before="194"/>
              <w:rPr>
                <w:rFonts w:ascii="Century Gothic" w:hAnsi="Century Gothic"/>
                <w:b/>
                <w:bCs/>
                <w:sz w:val="16"/>
                <w:szCs w:val="16"/>
              </w:rPr>
            </w:pPr>
          </w:p>
          <w:p w14:paraId="32F79F73" w14:textId="77777777" w:rsidR="00584BB4" w:rsidRPr="00D53889" w:rsidRDefault="00584BB4" w:rsidP="004D5E08">
            <w:pPr>
              <w:pStyle w:val="TableParagraph"/>
              <w:kinsoku w:val="0"/>
              <w:overflowPunct w:val="0"/>
              <w:ind w:left="110" w:right="49"/>
              <w:rPr>
                <w:rFonts w:ascii="Century Gothic" w:hAnsi="Century Gothic"/>
                <w:i/>
                <w:iCs/>
                <w:sz w:val="16"/>
                <w:szCs w:val="16"/>
              </w:rPr>
            </w:pPr>
            <w:r w:rsidRPr="00D53889">
              <w:rPr>
                <w:rFonts w:ascii="Century Gothic" w:hAnsi="Century Gothic"/>
                <w:i/>
                <w:iCs/>
                <w:sz w:val="16"/>
                <w:szCs w:val="16"/>
              </w:rPr>
              <w:t xml:space="preserve">Guayaquil - Km. 30.5 </w:t>
            </w:r>
            <w:proofErr w:type="spellStart"/>
            <w:r w:rsidRPr="00D53889">
              <w:rPr>
                <w:rFonts w:ascii="Century Gothic" w:hAnsi="Century Gothic"/>
                <w:i/>
                <w:iCs/>
                <w:sz w:val="16"/>
                <w:szCs w:val="16"/>
              </w:rPr>
              <w:t>vía</w:t>
            </w:r>
            <w:proofErr w:type="spellEnd"/>
            <w:r w:rsidRPr="00D53889">
              <w:rPr>
                <w:rFonts w:ascii="Century Gothic" w:hAnsi="Century Gothic"/>
                <w:i/>
                <w:iCs/>
                <w:sz w:val="16"/>
                <w:szCs w:val="16"/>
              </w:rPr>
              <w:t xml:space="preserve"> Perimetral - </w:t>
            </w:r>
            <w:proofErr w:type="spellStart"/>
            <w:r w:rsidRPr="00D53889">
              <w:rPr>
                <w:rFonts w:ascii="Century Gothic" w:hAnsi="Century Gothic"/>
                <w:i/>
                <w:iCs/>
                <w:sz w:val="16"/>
                <w:szCs w:val="16"/>
              </w:rPr>
              <w:t>Prosperina</w:t>
            </w:r>
            <w:proofErr w:type="spellEnd"/>
            <w:r w:rsidRPr="00D53889">
              <w:rPr>
                <w:rFonts w:ascii="Century Gothic" w:hAnsi="Century Gothic"/>
                <w:i/>
                <w:iCs/>
                <w:sz w:val="16"/>
                <w:szCs w:val="16"/>
              </w:rPr>
              <w:t>, Campus Gustavo Galindo-ESPOL,</w:t>
            </w:r>
            <w:r w:rsidRPr="00D53889">
              <w:rPr>
                <w:rFonts w:ascii="Century Gothic" w:hAnsi="Century Gothic"/>
                <w:i/>
                <w:iCs/>
                <w:spacing w:val="-12"/>
                <w:sz w:val="16"/>
                <w:szCs w:val="16"/>
              </w:rPr>
              <w:t xml:space="preserve"> </w:t>
            </w:r>
            <w:r w:rsidRPr="00D53889">
              <w:rPr>
                <w:rFonts w:ascii="Century Gothic" w:hAnsi="Century Gothic"/>
                <w:i/>
                <w:iCs/>
                <w:sz w:val="16"/>
                <w:szCs w:val="16"/>
              </w:rPr>
              <w:t>CTI,</w:t>
            </w:r>
            <w:r w:rsidRPr="00D53889">
              <w:rPr>
                <w:rFonts w:ascii="Century Gothic" w:hAnsi="Century Gothic"/>
                <w:i/>
                <w:iCs/>
                <w:spacing w:val="-11"/>
                <w:sz w:val="16"/>
                <w:szCs w:val="16"/>
              </w:rPr>
              <w:t xml:space="preserve"> </w:t>
            </w:r>
            <w:proofErr w:type="spellStart"/>
            <w:r w:rsidRPr="00D53889">
              <w:rPr>
                <w:rFonts w:ascii="Century Gothic" w:hAnsi="Century Gothic"/>
                <w:i/>
                <w:iCs/>
                <w:sz w:val="16"/>
                <w:szCs w:val="16"/>
              </w:rPr>
              <w:t>edificio</w:t>
            </w:r>
            <w:proofErr w:type="spellEnd"/>
            <w:r w:rsidRPr="00D53889">
              <w:rPr>
                <w:rFonts w:ascii="Century Gothic" w:hAnsi="Century Gothic"/>
                <w:i/>
                <w:iCs/>
                <w:spacing w:val="-11"/>
                <w:sz w:val="16"/>
                <w:szCs w:val="16"/>
              </w:rPr>
              <w:t xml:space="preserve"> </w:t>
            </w:r>
            <w:r w:rsidRPr="00D53889">
              <w:rPr>
                <w:rFonts w:ascii="Century Gothic" w:hAnsi="Century Gothic"/>
                <w:i/>
                <w:iCs/>
                <w:sz w:val="16"/>
                <w:szCs w:val="16"/>
              </w:rPr>
              <w:t>1A</w:t>
            </w:r>
          </w:p>
        </w:tc>
        <w:tc>
          <w:tcPr>
            <w:tcW w:w="0" w:type="auto"/>
            <w:tcBorders>
              <w:top w:val="single" w:sz="4" w:space="0" w:color="000000"/>
              <w:left w:val="single" w:sz="4" w:space="0" w:color="000000"/>
              <w:bottom w:val="single" w:sz="4" w:space="0" w:color="000000"/>
              <w:right w:val="single" w:sz="4" w:space="0" w:color="000000"/>
            </w:tcBorders>
          </w:tcPr>
          <w:p w14:paraId="60ACBB51" w14:textId="77777777" w:rsidR="00584BB4" w:rsidRPr="00D53889" w:rsidRDefault="00584BB4" w:rsidP="004D5E08">
            <w:pPr>
              <w:pStyle w:val="TableParagraph"/>
              <w:kinsoku w:val="0"/>
              <w:overflowPunct w:val="0"/>
              <w:rPr>
                <w:rFonts w:ascii="Century Gothic" w:hAnsi="Century Gothic"/>
                <w:b/>
                <w:bCs/>
                <w:sz w:val="16"/>
                <w:szCs w:val="16"/>
              </w:rPr>
            </w:pPr>
          </w:p>
          <w:p w14:paraId="5D9B09A3" w14:textId="77777777" w:rsidR="00584BB4" w:rsidRPr="00D53889" w:rsidRDefault="00584BB4" w:rsidP="004D5E08">
            <w:pPr>
              <w:pStyle w:val="TableParagraph"/>
              <w:kinsoku w:val="0"/>
              <w:overflowPunct w:val="0"/>
              <w:rPr>
                <w:rFonts w:ascii="Century Gothic" w:hAnsi="Century Gothic"/>
                <w:b/>
                <w:bCs/>
                <w:sz w:val="16"/>
                <w:szCs w:val="16"/>
              </w:rPr>
            </w:pPr>
          </w:p>
          <w:p w14:paraId="1FCD8BAE" w14:textId="77777777" w:rsidR="00584BB4" w:rsidRPr="00D53889" w:rsidRDefault="00584BB4" w:rsidP="004D5E08">
            <w:pPr>
              <w:pStyle w:val="TableParagraph"/>
              <w:kinsoku w:val="0"/>
              <w:overflowPunct w:val="0"/>
              <w:rPr>
                <w:rFonts w:ascii="Century Gothic" w:hAnsi="Century Gothic"/>
                <w:b/>
                <w:bCs/>
                <w:sz w:val="16"/>
                <w:szCs w:val="16"/>
              </w:rPr>
            </w:pPr>
          </w:p>
          <w:p w14:paraId="2B746768" w14:textId="77777777" w:rsidR="00584BB4" w:rsidRPr="00D53889" w:rsidRDefault="00584BB4" w:rsidP="004D5E08">
            <w:pPr>
              <w:pStyle w:val="TableParagraph"/>
              <w:kinsoku w:val="0"/>
              <w:overflowPunct w:val="0"/>
              <w:rPr>
                <w:rFonts w:ascii="Century Gothic" w:hAnsi="Century Gothic"/>
                <w:b/>
                <w:bCs/>
                <w:sz w:val="16"/>
                <w:szCs w:val="16"/>
              </w:rPr>
            </w:pPr>
          </w:p>
          <w:p w14:paraId="2BAFC86A" w14:textId="77777777" w:rsidR="00584BB4" w:rsidRPr="00D53889" w:rsidRDefault="00584BB4" w:rsidP="004D5E08">
            <w:pPr>
              <w:pStyle w:val="TableParagraph"/>
              <w:kinsoku w:val="0"/>
              <w:overflowPunct w:val="0"/>
              <w:spacing w:before="194"/>
              <w:rPr>
                <w:rFonts w:ascii="Century Gothic" w:hAnsi="Century Gothic"/>
                <w:b/>
                <w:bCs/>
                <w:sz w:val="16"/>
                <w:szCs w:val="16"/>
              </w:rPr>
            </w:pPr>
          </w:p>
          <w:p w14:paraId="11A856DD" w14:textId="77777777" w:rsidR="00584BB4" w:rsidRPr="00D53889" w:rsidRDefault="00584BB4" w:rsidP="004D5E08">
            <w:pPr>
              <w:pStyle w:val="TableParagraph"/>
              <w:kinsoku w:val="0"/>
              <w:overflowPunct w:val="0"/>
              <w:jc w:val="center"/>
              <w:rPr>
                <w:rFonts w:ascii="Century Gothic" w:hAnsi="Century Gothic"/>
                <w:i/>
                <w:iCs/>
                <w:spacing w:val="-4"/>
                <w:sz w:val="16"/>
                <w:szCs w:val="16"/>
              </w:rPr>
            </w:pPr>
            <w:r w:rsidRPr="00D53889">
              <w:rPr>
                <w:rFonts w:ascii="Century Gothic" w:hAnsi="Century Gothic"/>
                <w:i/>
                <w:iCs/>
                <w:sz w:val="16"/>
                <w:szCs w:val="16"/>
              </w:rPr>
              <w:t>20</w:t>
            </w:r>
            <w:r w:rsidRPr="00D53889">
              <w:rPr>
                <w:rFonts w:ascii="Century Gothic" w:hAnsi="Century Gothic"/>
                <w:i/>
                <w:iCs/>
                <w:spacing w:val="-1"/>
                <w:sz w:val="16"/>
                <w:szCs w:val="16"/>
              </w:rPr>
              <w:t xml:space="preserve"> </w:t>
            </w:r>
            <w:r w:rsidRPr="00D53889">
              <w:rPr>
                <w:rFonts w:ascii="Century Gothic" w:hAnsi="Century Gothic"/>
                <w:i/>
                <w:iCs/>
                <w:spacing w:val="-4"/>
                <w:sz w:val="16"/>
                <w:szCs w:val="16"/>
              </w:rPr>
              <w:t>días</w:t>
            </w:r>
          </w:p>
        </w:tc>
        <w:tc>
          <w:tcPr>
            <w:tcW w:w="0" w:type="auto"/>
            <w:tcBorders>
              <w:top w:val="single" w:sz="4" w:space="0" w:color="000000"/>
              <w:left w:val="single" w:sz="4" w:space="0" w:color="000000"/>
              <w:bottom w:val="single" w:sz="4" w:space="0" w:color="000000"/>
              <w:right w:val="single" w:sz="4" w:space="0" w:color="000000"/>
            </w:tcBorders>
          </w:tcPr>
          <w:p w14:paraId="02191349" w14:textId="77777777" w:rsidR="00584BB4" w:rsidRPr="00D53889" w:rsidRDefault="00584BB4" w:rsidP="004D5E08">
            <w:pPr>
              <w:pStyle w:val="TableParagraph"/>
              <w:kinsoku w:val="0"/>
              <w:overflowPunct w:val="0"/>
              <w:rPr>
                <w:rFonts w:ascii="Century Gothic" w:hAnsi="Century Gothic"/>
                <w:b/>
                <w:bCs/>
                <w:sz w:val="16"/>
                <w:szCs w:val="16"/>
              </w:rPr>
            </w:pPr>
          </w:p>
          <w:p w14:paraId="17059770" w14:textId="77777777" w:rsidR="00584BB4" w:rsidRPr="00D53889" w:rsidRDefault="00584BB4" w:rsidP="004D5E08">
            <w:pPr>
              <w:pStyle w:val="TableParagraph"/>
              <w:kinsoku w:val="0"/>
              <w:overflowPunct w:val="0"/>
              <w:rPr>
                <w:rFonts w:ascii="Century Gothic" w:hAnsi="Century Gothic"/>
                <w:b/>
                <w:bCs/>
                <w:sz w:val="16"/>
                <w:szCs w:val="16"/>
              </w:rPr>
            </w:pPr>
          </w:p>
          <w:p w14:paraId="4C8F54D8" w14:textId="77777777" w:rsidR="00584BB4" w:rsidRPr="00D53889" w:rsidRDefault="00584BB4" w:rsidP="004D5E08">
            <w:pPr>
              <w:pStyle w:val="TableParagraph"/>
              <w:kinsoku w:val="0"/>
              <w:overflowPunct w:val="0"/>
              <w:rPr>
                <w:rFonts w:ascii="Century Gothic" w:hAnsi="Century Gothic"/>
                <w:b/>
                <w:bCs/>
                <w:sz w:val="16"/>
                <w:szCs w:val="16"/>
              </w:rPr>
            </w:pPr>
          </w:p>
          <w:p w14:paraId="31B6B2F1" w14:textId="77777777" w:rsidR="00584BB4" w:rsidRPr="00D53889" w:rsidRDefault="00584BB4" w:rsidP="004D5E08">
            <w:pPr>
              <w:pStyle w:val="TableParagraph"/>
              <w:kinsoku w:val="0"/>
              <w:overflowPunct w:val="0"/>
              <w:rPr>
                <w:rFonts w:ascii="Century Gothic" w:hAnsi="Century Gothic"/>
                <w:b/>
                <w:bCs/>
                <w:sz w:val="16"/>
                <w:szCs w:val="16"/>
              </w:rPr>
            </w:pPr>
          </w:p>
          <w:p w14:paraId="48FBA489" w14:textId="77777777" w:rsidR="00584BB4" w:rsidRPr="00D53889" w:rsidRDefault="00584BB4" w:rsidP="004D5E08">
            <w:pPr>
              <w:pStyle w:val="TableParagraph"/>
              <w:kinsoku w:val="0"/>
              <w:overflowPunct w:val="0"/>
              <w:spacing w:before="194"/>
              <w:rPr>
                <w:rFonts w:ascii="Century Gothic" w:hAnsi="Century Gothic"/>
                <w:b/>
                <w:bCs/>
                <w:sz w:val="16"/>
                <w:szCs w:val="16"/>
              </w:rPr>
            </w:pPr>
          </w:p>
          <w:p w14:paraId="78E40591" w14:textId="77777777" w:rsidR="00584BB4" w:rsidRPr="00D53889" w:rsidRDefault="00584BB4" w:rsidP="004D5E08">
            <w:pPr>
              <w:pStyle w:val="TableParagraph"/>
              <w:kinsoku w:val="0"/>
              <w:overflowPunct w:val="0"/>
              <w:jc w:val="center"/>
              <w:rPr>
                <w:rFonts w:ascii="Century Gothic" w:hAnsi="Century Gothic"/>
                <w:i/>
                <w:iCs/>
                <w:spacing w:val="-4"/>
                <w:sz w:val="16"/>
                <w:szCs w:val="16"/>
              </w:rPr>
            </w:pPr>
            <w:r w:rsidRPr="00D53889">
              <w:rPr>
                <w:rFonts w:ascii="Century Gothic" w:hAnsi="Century Gothic"/>
                <w:i/>
                <w:iCs/>
                <w:sz w:val="16"/>
                <w:szCs w:val="16"/>
              </w:rPr>
              <w:t>30</w:t>
            </w:r>
            <w:r w:rsidRPr="00D53889">
              <w:rPr>
                <w:rFonts w:ascii="Century Gothic" w:hAnsi="Century Gothic"/>
                <w:i/>
                <w:iCs/>
                <w:spacing w:val="-1"/>
                <w:sz w:val="16"/>
                <w:szCs w:val="16"/>
              </w:rPr>
              <w:t xml:space="preserve"> </w:t>
            </w:r>
            <w:r w:rsidRPr="00D53889">
              <w:rPr>
                <w:rFonts w:ascii="Century Gothic" w:hAnsi="Century Gothic"/>
                <w:i/>
                <w:iCs/>
                <w:spacing w:val="-4"/>
                <w:sz w:val="16"/>
                <w:szCs w:val="16"/>
              </w:rPr>
              <w:t>días</w:t>
            </w:r>
          </w:p>
        </w:tc>
        <w:tc>
          <w:tcPr>
            <w:tcW w:w="0" w:type="auto"/>
            <w:tcBorders>
              <w:top w:val="single" w:sz="4" w:space="0" w:color="000000"/>
              <w:left w:val="single" w:sz="4" w:space="0" w:color="000000"/>
              <w:bottom w:val="single" w:sz="4" w:space="0" w:color="000000"/>
              <w:right w:val="single" w:sz="4" w:space="0" w:color="000000"/>
            </w:tcBorders>
          </w:tcPr>
          <w:p w14:paraId="5EB677CC" w14:textId="77777777" w:rsidR="00584BB4" w:rsidRPr="00D53889" w:rsidRDefault="00584BB4" w:rsidP="004D5E08">
            <w:pPr>
              <w:pStyle w:val="TableParagraph"/>
              <w:kinsoku w:val="0"/>
              <w:overflowPunct w:val="0"/>
              <w:rPr>
                <w:rFonts w:ascii="Century Gothic" w:hAnsi="Century Gothic"/>
                <w:b/>
                <w:bCs/>
                <w:sz w:val="16"/>
                <w:szCs w:val="16"/>
              </w:rPr>
            </w:pPr>
          </w:p>
          <w:p w14:paraId="191EAB26" w14:textId="77777777" w:rsidR="00584BB4" w:rsidRPr="00D53889" w:rsidRDefault="00584BB4" w:rsidP="004D5E08">
            <w:pPr>
              <w:pStyle w:val="TableParagraph"/>
              <w:kinsoku w:val="0"/>
              <w:overflowPunct w:val="0"/>
              <w:rPr>
                <w:rFonts w:ascii="Century Gothic" w:hAnsi="Century Gothic"/>
                <w:b/>
                <w:bCs/>
                <w:sz w:val="16"/>
                <w:szCs w:val="16"/>
              </w:rPr>
            </w:pPr>
          </w:p>
          <w:p w14:paraId="489882B5" w14:textId="77777777" w:rsidR="00584BB4" w:rsidRPr="00D53889" w:rsidRDefault="00584BB4" w:rsidP="004D5E08">
            <w:pPr>
              <w:pStyle w:val="TableParagraph"/>
              <w:kinsoku w:val="0"/>
              <w:overflowPunct w:val="0"/>
              <w:rPr>
                <w:rFonts w:ascii="Century Gothic" w:hAnsi="Century Gothic"/>
                <w:b/>
                <w:bCs/>
                <w:sz w:val="16"/>
                <w:szCs w:val="16"/>
              </w:rPr>
            </w:pPr>
          </w:p>
          <w:p w14:paraId="1DDB328C" w14:textId="77777777" w:rsidR="00584BB4" w:rsidRPr="00D53889" w:rsidRDefault="00584BB4" w:rsidP="004D5E08">
            <w:pPr>
              <w:pStyle w:val="TableParagraph"/>
              <w:kinsoku w:val="0"/>
              <w:overflowPunct w:val="0"/>
              <w:rPr>
                <w:rFonts w:ascii="Century Gothic" w:hAnsi="Century Gothic"/>
                <w:b/>
                <w:bCs/>
                <w:sz w:val="16"/>
                <w:szCs w:val="16"/>
              </w:rPr>
            </w:pPr>
          </w:p>
          <w:p w14:paraId="7D2EE1B3" w14:textId="77777777" w:rsidR="00584BB4" w:rsidRPr="00D53889" w:rsidRDefault="00584BB4" w:rsidP="004D5E08">
            <w:pPr>
              <w:pStyle w:val="TableParagraph"/>
              <w:kinsoku w:val="0"/>
              <w:overflowPunct w:val="0"/>
              <w:spacing w:before="194"/>
              <w:rPr>
                <w:rFonts w:ascii="Century Gothic" w:hAnsi="Century Gothic"/>
                <w:b/>
                <w:bCs/>
                <w:sz w:val="16"/>
                <w:szCs w:val="16"/>
              </w:rPr>
            </w:pPr>
          </w:p>
          <w:p w14:paraId="0A957CC0" w14:textId="77777777" w:rsidR="00584BB4" w:rsidRPr="00D53889" w:rsidRDefault="00584BB4" w:rsidP="004D5E08">
            <w:pPr>
              <w:pStyle w:val="TableParagraph"/>
              <w:kinsoku w:val="0"/>
              <w:overflowPunct w:val="0"/>
              <w:ind w:left="109" w:right="111"/>
              <w:jc w:val="center"/>
              <w:rPr>
                <w:rFonts w:ascii="Century Gothic" w:hAnsi="Century Gothic"/>
                <w:i/>
                <w:iCs/>
                <w:spacing w:val="-4"/>
                <w:sz w:val="16"/>
                <w:szCs w:val="16"/>
              </w:rPr>
            </w:pPr>
            <w:r w:rsidRPr="00D53889">
              <w:rPr>
                <w:rFonts w:ascii="Century Gothic" w:hAnsi="Century Gothic"/>
                <w:i/>
                <w:iCs/>
                <w:sz w:val="16"/>
                <w:szCs w:val="16"/>
              </w:rPr>
              <w:t>30</w:t>
            </w:r>
            <w:r w:rsidRPr="00D53889">
              <w:rPr>
                <w:rFonts w:ascii="Century Gothic" w:hAnsi="Century Gothic"/>
                <w:i/>
                <w:iCs/>
                <w:spacing w:val="-1"/>
                <w:sz w:val="16"/>
                <w:szCs w:val="16"/>
              </w:rPr>
              <w:t xml:space="preserve"> </w:t>
            </w:r>
            <w:r w:rsidRPr="00D53889">
              <w:rPr>
                <w:rFonts w:ascii="Century Gothic" w:hAnsi="Century Gothic"/>
                <w:i/>
                <w:iCs/>
                <w:spacing w:val="-4"/>
                <w:sz w:val="16"/>
                <w:szCs w:val="16"/>
              </w:rPr>
              <w:t>días</w:t>
            </w:r>
          </w:p>
        </w:tc>
      </w:tr>
    </w:tbl>
    <w:p w14:paraId="5442AE7F" w14:textId="77777777" w:rsidR="00584BB4" w:rsidRDefault="00584BB4" w:rsidP="00584BB4">
      <w:pPr>
        <w:rPr>
          <w:lang w:val="es-ES"/>
        </w:rPr>
      </w:pPr>
    </w:p>
    <w:p w14:paraId="1D2D19ED" w14:textId="77777777" w:rsidR="00584BB4" w:rsidRDefault="00584BB4" w:rsidP="00584BB4">
      <w:pPr>
        <w:rPr>
          <w:lang w:val="es-ES"/>
        </w:rPr>
      </w:pPr>
    </w:p>
    <w:p w14:paraId="66486021" w14:textId="77777777" w:rsidR="00584BB4" w:rsidRDefault="00584BB4" w:rsidP="00584BB4">
      <w:pPr>
        <w:rPr>
          <w:lang w:val="es-ES"/>
        </w:rPr>
      </w:pPr>
    </w:p>
    <w:p w14:paraId="019CB353" w14:textId="77777777" w:rsidR="00584BB4" w:rsidRDefault="00584BB4" w:rsidP="00584BB4">
      <w:pPr>
        <w:rPr>
          <w:lang w:val="es-ES"/>
        </w:rPr>
      </w:pPr>
    </w:p>
    <w:p w14:paraId="739828C1" w14:textId="77777777" w:rsidR="00584BB4" w:rsidRDefault="00584BB4" w:rsidP="00584BB4">
      <w:pPr>
        <w:rPr>
          <w:lang w:val="es-ES"/>
        </w:rPr>
      </w:pPr>
    </w:p>
    <w:p w14:paraId="2F605765" w14:textId="77777777" w:rsidR="00584BB4" w:rsidRDefault="00584BB4" w:rsidP="00584BB4">
      <w:pPr>
        <w:rPr>
          <w:lang w:val="es-ES"/>
        </w:rPr>
      </w:pPr>
    </w:p>
    <w:tbl>
      <w:tblPr>
        <w:tblW w:w="5000" w:type="pct"/>
        <w:tblCellMar>
          <w:left w:w="0" w:type="dxa"/>
          <w:right w:w="0" w:type="dxa"/>
        </w:tblCellMar>
        <w:tblLook w:val="0000" w:firstRow="0" w:lastRow="0" w:firstColumn="0" w:lastColumn="0" w:noHBand="0" w:noVBand="0"/>
      </w:tblPr>
      <w:tblGrid>
        <w:gridCol w:w="1300"/>
        <w:gridCol w:w="4193"/>
        <w:gridCol w:w="1982"/>
        <w:gridCol w:w="1545"/>
        <w:gridCol w:w="2894"/>
        <w:gridCol w:w="2080"/>
      </w:tblGrid>
      <w:tr w:rsidR="00584BB4" w14:paraId="57708FA1" w14:textId="77777777" w:rsidTr="00584BB4">
        <w:trPr>
          <w:trHeight w:val="270"/>
        </w:trPr>
        <w:tc>
          <w:tcPr>
            <w:tcW w:w="5000" w:type="pct"/>
            <w:gridSpan w:val="6"/>
            <w:tcBorders>
              <w:top w:val="single" w:sz="4" w:space="0" w:color="000000"/>
              <w:left w:val="single" w:sz="4" w:space="0" w:color="000000"/>
              <w:bottom w:val="single" w:sz="4" w:space="0" w:color="000000"/>
              <w:right w:val="single" w:sz="4" w:space="0" w:color="000000"/>
            </w:tcBorders>
          </w:tcPr>
          <w:p w14:paraId="1E0596A2" w14:textId="77777777" w:rsidR="00584BB4" w:rsidRPr="00D53889" w:rsidRDefault="00584BB4" w:rsidP="004D5E08">
            <w:pPr>
              <w:pStyle w:val="TableParagraph"/>
              <w:kinsoku w:val="0"/>
              <w:overflowPunct w:val="0"/>
              <w:spacing w:line="250" w:lineRule="exact"/>
              <w:ind w:left="4294"/>
              <w:rPr>
                <w:rFonts w:ascii="Century Gothic" w:hAnsi="Century Gothic"/>
                <w:b/>
                <w:bCs/>
                <w:spacing w:val="-2"/>
              </w:rPr>
            </w:pPr>
            <w:r w:rsidRPr="00D53889">
              <w:rPr>
                <w:rFonts w:ascii="Century Gothic" w:hAnsi="Century Gothic"/>
                <w:b/>
                <w:bCs/>
              </w:rPr>
              <w:t>2.</w:t>
            </w:r>
            <w:r w:rsidRPr="00D53889">
              <w:rPr>
                <w:rFonts w:ascii="Century Gothic" w:hAnsi="Century Gothic"/>
                <w:b/>
                <w:bCs/>
                <w:spacing w:val="-5"/>
              </w:rPr>
              <w:t xml:space="preserve"> </w:t>
            </w:r>
            <w:r w:rsidRPr="00D53889">
              <w:rPr>
                <w:rFonts w:ascii="Century Gothic" w:hAnsi="Century Gothic"/>
                <w:b/>
                <w:bCs/>
              </w:rPr>
              <w:t>Lista</w:t>
            </w:r>
            <w:r w:rsidRPr="00D53889">
              <w:rPr>
                <w:rFonts w:ascii="Century Gothic" w:hAnsi="Century Gothic"/>
                <w:b/>
                <w:bCs/>
                <w:spacing w:val="-2"/>
              </w:rPr>
              <w:t xml:space="preserve"> </w:t>
            </w:r>
            <w:r w:rsidRPr="00D53889">
              <w:rPr>
                <w:rFonts w:ascii="Century Gothic" w:hAnsi="Century Gothic"/>
                <w:b/>
                <w:bCs/>
              </w:rPr>
              <w:t>de</w:t>
            </w:r>
            <w:r w:rsidRPr="00D53889">
              <w:rPr>
                <w:rFonts w:ascii="Century Gothic" w:hAnsi="Century Gothic"/>
                <w:b/>
                <w:bCs/>
                <w:spacing w:val="-4"/>
              </w:rPr>
              <w:t xml:space="preserve"> </w:t>
            </w:r>
            <w:proofErr w:type="spellStart"/>
            <w:r w:rsidRPr="00D53889">
              <w:rPr>
                <w:rFonts w:ascii="Century Gothic" w:hAnsi="Century Gothic"/>
                <w:b/>
                <w:bCs/>
              </w:rPr>
              <w:t>Servicios</w:t>
            </w:r>
            <w:proofErr w:type="spellEnd"/>
            <w:r w:rsidRPr="00D53889">
              <w:rPr>
                <w:rFonts w:ascii="Century Gothic" w:hAnsi="Century Gothic"/>
                <w:b/>
                <w:bCs/>
                <w:spacing w:val="-2"/>
              </w:rPr>
              <w:t xml:space="preserve"> </w:t>
            </w:r>
            <w:proofErr w:type="spellStart"/>
            <w:r w:rsidRPr="00D53889">
              <w:rPr>
                <w:rFonts w:ascii="Century Gothic" w:hAnsi="Century Gothic"/>
                <w:b/>
                <w:bCs/>
              </w:rPr>
              <w:t>Conexos</w:t>
            </w:r>
            <w:proofErr w:type="spellEnd"/>
            <w:r w:rsidRPr="00D53889">
              <w:rPr>
                <w:rFonts w:ascii="Century Gothic" w:hAnsi="Century Gothic"/>
                <w:b/>
                <w:bCs/>
                <w:spacing w:val="-1"/>
              </w:rPr>
              <w:t xml:space="preserve"> </w:t>
            </w:r>
            <w:r w:rsidRPr="00D53889">
              <w:rPr>
                <w:rFonts w:ascii="Century Gothic" w:hAnsi="Century Gothic"/>
                <w:b/>
                <w:bCs/>
              </w:rPr>
              <w:t>y</w:t>
            </w:r>
            <w:r w:rsidRPr="00D53889">
              <w:rPr>
                <w:rFonts w:ascii="Century Gothic" w:hAnsi="Century Gothic"/>
                <w:b/>
                <w:bCs/>
                <w:spacing w:val="-5"/>
              </w:rPr>
              <w:t xml:space="preserve"> </w:t>
            </w:r>
            <w:proofErr w:type="spellStart"/>
            <w:r w:rsidRPr="00D53889">
              <w:rPr>
                <w:rFonts w:ascii="Century Gothic" w:hAnsi="Century Gothic"/>
                <w:b/>
                <w:bCs/>
              </w:rPr>
              <w:t>Cronograma</w:t>
            </w:r>
            <w:proofErr w:type="spellEnd"/>
            <w:r w:rsidRPr="00D53889">
              <w:rPr>
                <w:rFonts w:ascii="Century Gothic" w:hAnsi="Century Gothic"/>
                <w:b/>
                <w:bCs/>
                <w:spacing w:val="-2"/>
              </w:rPr>
              <w:t xml:space="preserve"> </w:t>
            </w:r>
            <w:r w:rsidRPr="00D53889">
              <w:rPr>
                <w:rFonts w:ascii="Century Gothic" w:hAnsi="Century Gothic"/>
                <w:b/>
                <w:bCs/>
              </w:rPr>
              <w:t>de</w:t>
            </w:r>
            <w:r w:rsidRPr="00D53889">
              <w:rPr>
                <w:rFonts w:ascii="Century Gothic" w:hAnsi="Century Gothic"/>
                <w:b/>
                <w:bCs/>
                <w:spacing w:val="-3"/>
              </w:rPr>
              <w:t xml:space="preserve"> </w:t>
            </w:r>
            <w:proofErr w:type="spellStart"/>
            <w:r w:rsidRPr="00D53889">
              <w:rPr>
                <w:rFonts w:ascii="Century Gothic" w:hAnsi="Century Gothic"/>
                <w:b/>
                <w:bCs/>
                <w:spacing w:val="-2"/>
              </w:rPr>
              <w:t>Cumplimiento</w:t>
            </w:r>
            <w:proofErr w:type="spellEnd"/>
          </w:p>
        </w:tc>
      </w:tr>
      <w:tr w:rsidR="00584BB4" w14:paraId="67BB9D08" w14:textId="77777777" w:rsidTr="00584BB4">
        <w:trPr>
          <w:trHeight w:val="588"/>
        </w:trPr>
        <w:tc>
          <w:tcPr>
            <w:tcW w:w="465" w:type="pct"/>
            <w:tcBorders>
              <w:top w:val="single" w:sz="4" w:space="0" w:color="000000"/>
              <w:left w:val="single" w:sz="4" w:space="0" w:color="000000"/>
              <w:bottom w:val="single" w:sz="4" w:space="0" w:color="000000"/>
              <w:right w:val="single" w:sz="4" w:space="0" w:color="000000"/>
            </w:tcBorders>
          </w:tcPr>
          <w:p w14:paraId="1442F7F8" w14:textId="77777777" w:rsidR="00584BB4" w:rsidRPr="00D53889" w:rsidRDefault="00584BB4" w:rsidP="004D5E08">
            <w:pPr>
              <w:pStyle w:val="TableParagraph"/>
              <w:kinsoku w:val="0"/>
              <w:overflowPunct w:val="0"/>
              <w:spacing w:before="96"/>
              <w:rPr>
                <w:rFonts w:ascii="Century Gothic" w:hAnsi="Century Gothic"/>
                <w:b/>
                <w:bCs/>
                <w:sz w:val="16"/>
                <w:szCs w:val="16"/>
              </w:rPr>
            </w:pPr>
          </w:p>
          <w:p w14:paraId="682FAED2" w14:textId="77777777" w:rsidR="00584BB4" w:rsidRPr="00D53889" w:rsidRDefault="00584BB4" w:rsidP="004D5E08">
            <w:pPr>
              <w:pStyle w:val="TableParagraph"/>
              <w:kinsoku w:val="0"/>
              <w:overflowPunct w:val="0"/>
              <w:spacing w:before="1"/>
              <w:ind w:left="13"/>
              <w:jc w:val="center"/>
              <w:rPr>
                <w:rFonts w:ascii="Century Gothic" w:hAnsi="Century Gothic"/>
                <w:b/>
                <w:bCs/>
                <w:spacing w:val="-2"/>
                <w:sz w:val="16"/>
                <w:szCs w:val="16"/>
              </w:rPr>
            </w:pPr>
            <w:proofErr w:type="spellStart"/>
            <w:r w:rsidRPr="00D53889">
              <w:rPr>
                <w:rFonts w:ascii="Century Gothic" w:hAnsi="Century Gothic"/>
                <w:b/>
                <w:bCs/>
                <w:spacing w:val="-2"/>
                <w:sz w:val="16"/>
                <w:szCs w:val="16"/>
              </w:rPr>
              <w:t>Servicio</w:t>
            </w:r>
            <w:proofErr w:type="spellEnd"/>
          </w:p>
        </w:tc>
        <w:tc>
          <w:tcPr>
            <w:tcW w:w="1498" w:type="pct"/>
            <w:tcBorders>
              <w:top w:val="single" w:sz="4" w:space="0" w:color="000000"/>
              <w:left w:val="single" w:sz="4" w:space="0" w:color="000000"/>
              <w:bottom w:val="single" w:sz="4" w:space="0" w:color="000000"/>
              <w:right w:val="single" w:sz="4" w:space="0" w:color="000000"/>
            </w:tcBorders>
          </w:tcPr>
          <w:p w14:paraId="0852A44E" w14:textId="77777777" w:rsidR="00584BB4" w:rsidRPr="00D53889" w:rsidRDefault="00584BB4" w:rsidP="004D5E08">
            <w:pPr>
              <w:pStyle w:val="TableParagraph"/>
              <w:kinsoku w:val="0"/>
              <w:overflowPunct w:val="0"/>
              <w:spacing w:before="96"/>
              <w:rPr>
                <w:rFonts w:ascii="Century Gothic" w:hAnsi="Century Gothic"/>
                <w:b/>
                <w:bCs/>
                <w:sz w:val="16"/>
                <w:szCs w:val="16"/>
              </w:rPr>
            </w:pPr>
          </w:p>
          <w:p w14:paraId="6575FB08" w14:textId="77777777" w:rsidR="00584BB4" w:rsidRPr="00D53889" w:rsidRDefault="00584BB4" w:rsidP="004D5E08">
            <w:pPr>
              <w:pStyle w:val="TableParagraph"/>
              <w:kinsoku w:val="0"/>
              <w:overflowPunct w:val="0"/>
              <w:spacing w:before="1"/>
              <w:ind w:left="1345"/>
              <w:rPr>
                <w:rFonts w:ascii="Century Gothic" w:hAnsi="Century Gothic"/>
                <w:b/>
                <w:bCs/>
                <w:spacing w:val="-2"/>
                <w:sz w:val="16"/>
                <w:szCs w:val="16"/>
              </w:rPr>
            </w:pPr>
            <w:proofErr w:type="spellStart"/>
            <w:r w:rsidRPr="00D53889">
              <w:rPr>
                <w:rFonts w:ascii="Century Gothic" w:hAnsi="Century Gothic"/>
                <w:b/>
                <w:bCs/>
                <w:sz w:val="16"/>
                <w:szCs w:val="16"/>
              </w:rPr>
              <w:t>Descripción</w:t>
            </w:r>
            <w:proofErr w:type="spellEnd"/>
            <w:r w:rsidRPr="00D53889">
              <w:rPr>
                <w:rFonts w:ascii="Century Gothic" w:hAnsi="Century Gothic"/>
                <w:b/>
                <w:bCs/>
                <w:spacing w:val="-4"/>
                <w:sz w:val="16"/>
                <w:szCs w:val="16"/>
              </w:rPr>
              <w:t xml:space="preserve"> </w:t>
            </w:r>
            <w:r w:rsidRPr="00D53889">
              <w:rPr>
                <w:rFonts w:ascii="Century Gothic" w:hAnsi="Century Gothic"/>
                <w:b/>
                <w:bCs/>
                <w:sz w:val="16"/>
                <w:szCs w:val="16"/>
              </w:rPr>
              <w:t>del</w:t>
            </w:r>
            <w:r w:rsidRPr="00D53889">
              <w:rPr>
                <w:rFonts w:ascii="Century Gothic" w:hAnsi="Century Gothic"/>
                <w:b/>
                <w:bCs/>
                <w:spacing w:val="-4"/>
                <w:sz w:val="16"/>
                <w:szCs w:val="16"/>
              </w:rPr>
              <w:t xml:space="preserve"> </w:t>
            </w:r>
            <w:proofErr w:type="spellStart"/>
            <w:r w:rsidRPr="00D53889">
              <w:rPr>
                <w:rFonts w:ascii="Century Gothic" w:hAnsi="Century Gothic"/>
                <w:b/>
                <w:bCs/>
                <w:spacing w:val="-2"/>
                <w:sz w:val="16"/>
                <w:szCs w:val="16"/>
              </w:rPr>
              <w:t>servicio</w:t>
            </w:r>
            <w:proofErr w:type="spellEnd"/>
          </w:p>
        </w:tc>
        <w:tc>
          <w:tcPr>
            <w:tcW w:w="708" w:type="pct"/>
            <w:tcBorders>
              <w:top w:val="single" w:sz="4" w:space="0" w:color="000000"/>
              <w:left w:val="single" w:sz="4" w:space="0" w:color="000000"/>
              <w:bottom w:val="single" w:sz="4" w:space="0" w:color="000000"/>
              <w:right w:val="single" w:sz="4" w:space="0" w:color="000000"/>
            </w:tcBorders>
          </w:tcPr>
          <w:p w14:paraId="7A2C52AC" w14:textId="77777777" w:rsidR="00584BB4" w:rsidRPr="00D53889" w:rsidRDefault="00584BB4" w:rsidP="004D5E08">
            <w:pPr>
              <w:pStyle w:val="TableParagraph"/>
              <w:kinsoku w:val="0"/>
              <w:overflowPunct w:val="0"/>
              <w:spacing w:before="96"/>
              <w:rPr>
                <w:rFonts w:ascii="Century Gothic" w:hAnsi="Century Gothic"/>
                <w:b/>
                <w:bCs/>
                <w:sz w:val="16"/>
                <w:szCs w:val="16"/>
              </w:rPr>
            </w:pPr>
          </w:p>
          <w:p w14:paraId="116C787D" w14:textId="77777777" w:rsidR="00584BB4" w:rsidRPr="00D53889" w:rsidRDefault="00584BB4" w:rsidP="004D5E08">
            <w:pPr>
              <w:pStyle w:val="TableParagraph"/>
              <w:kinsoku w:val="0"/>
              <w:overflowPunct w:val="0"/>
              <w:spacing w:before="1"/>
              <w:ind w:left="16" w:right="1"/>
              <w:jc w:val="center"/>
              <w:rPr>
                <w:rFonts w:ascii="Century Gothic" w:hAnsi="Century Gothic"/>
                <w:b/>
                <w:bCs/>
                <w:spacing w:val="-2"/>
                <w:sz w:val="16"/>
                <w:szCs w:val="16"/>
              </w:rPr>
            </w:pPr>
            <w:proofErr w:type="spellStart"/>
            <w:r w:rsidRPr="00D53889">
              <w:rPr>
                <w:rFonts w:ascii="Century Gothic" w:hAnsi="Century Gothic"/>
                <w:b/>
                <w:bCs/>
                <w:spacing w:val="-2"/>
                <w:sz w:val="16"/>
                <w:szCs w:val="16"/>
              </w:rPr>
              <w:t>Cantidad</w:t>
            </w:r>
            <w:proofErr w:type="spellEnd"/>
          </w:p>
        </w:tc>
        <w:tc>
          <w:tcPr>
            <w:tcW w:w="552" w:type="pct"/>
            <w:tcBorders>
              <w:top w:val="single" w:sz="4" w:space="0" w:color="000000"/>
              <w:left w:val="single" w:sz="4" w:space="0" w:color="000000"/>
              <w:bottom w:val="single" w:sz="4" w:space="0" w:color="000000"/>
              <w:right w:val="single" w:sz="4" w:space="0" w:color="000000"/>
            </w:tcBorders>
          </w:tcPr>
          <w:p w14:paraId="09570B63" w14:textId="77777777" w:rsidR="00584BB4" w:rsidRPr="00D53889" w:rsidRDefault="00584BB4" w:rsidP="004D5E08">
            <w:pPr>
              <w:pStyle w:val="TableParagraph"/>
              <w:kinsoku w:val="0"/>
              <w:overflowPunct w:val="0"/>
              <w:spacing w:before="96"/>
              <w:rPr>
                <w:rFonts w:ascii="Century Gothic" w:hAnsi="Century Gothic"/>
                <w:b/>
                <w:bCs/>
                <w:sz w:val="16"/>
                <w:szCs w:val="16"/>
              </w:rPr>
            </w:pPr>
          </w:p>
          <w:p w14:paraId="6B5C7C60" w14:textId="77777777" w:rsidR="00584BB4" w:rsidRPr="00D53889" w:rsidRDefault="00584BB4" w:rsidP="004D5E08">
            <w:pPr>
              <w:pStyle w:val="TableParagraph"/>
              <w:kinsoku w:val="0"/>
              <w:overflowPunct w:val="0"/>
              <w:spacing w:before="1"/>
              <w:ind w:left="11" w:right="1"/>
              <w:jc w:val="center"/>
              <w:rPr>
                <w:rFonts w:ascii="Century Gothic" w:hAnsi="Century Gothic"/>
                <w:b/>
                <w:bCs/>
                <w:spacing w:val="-2"/>
                <w:sz w:val="16"/>
                <w:szCs w:val="16"/>
              </w:rPr>
            </w:pPr>
            <w:r w:rsidRPr="00D53889">
              <w:rPr>
                <w:rFonts w:ascii="Century Gothic" w:hAnsi="Century Gothic"/>
                <w:b/>
                <w:bCs/>
                <w:sz w:val="16"/>
                <w:szCs w:val="16"/>
              </w:rPr>
              <w:t>Unidad</w:t>
            </w:r>
            <w:r w:rsidRPr="00D53889">
              <w:rPr>
                <w:rFonts w:ascii="Century Gothic" w:hAnsi="Century Gothic"/>
                <w:b/>
                <w:bCs/>
                <w:spacing w:val="-4"/>
                <w:sz w:val="16"/>
                <w:szCs w:val="16"/>
              </w:rPr>
              <w:t xml:space="preserve"> </w:t>
            </w:r>
            <w:proofErr w:type="spellStart"/>
            <w:r w:rsidRPr="00D53889">
              <w:rPr>
                <w:rFonts w:ascii="Century Gothic" w:hAnsi="Century Gothic"/>
                <w:b/>
                <w:bCs/>
                <w:spacing w:val="-2"/>
                <w:sz w:val="16"/>
                <w:szCs w:val="16"/>
              </w:rPr>
              <w:t>física</w:t>
            </w:r>
            <w:proofErr w:type="spellEnd"/>
          </w:p>
        </w:tc>
        <w:tc>
          <w:tcPr>
            <w:tcW w:w="1034" w:type="pct"/>
            <w:tcBorders>
              <w:top w:val="single" w:sz="4" w:space="0" w:color="000000"/>
              <w:left w:val="single" w:sz="4" w:space="0" w:color="000000"/>
              <w:bottom w:val="single" w:sz="4" w:space="0" w:color="000000"/>
              <w:right w:val="single" w:sz="4" w:space="0" w:color="000000"/>
            </w:tcBorders>
          </w:tcPr>
          <w:p w14:paraId="561C5D8B" w14:textId="77777777" w:rsidR="00584BB4" w:rsidRPr="00D53889" w:rsidRDefault="00584BB4" w:rsidP="004D5E08">
            <w:pPr>
              <w:pStyle w:val="TableParagraph"/>
              <w:kinsoku w:val="0"/>
              <w:overflowPunct w:val="0"/>
              <w:spacing w:before="97"/>
              <w:ind w:left="1187" w:right="224" w:hanging="830"/>
              <w:rPr>
                <w:rFonts w:ascii="Century Gothic" w:hAnsi="Century Gothic"/>
                <w:b/>
                <w:bCs/>
                <w:spacing w:val="-2"/>
                <w:sz w:val="16"/>
                <w:szCs w:val="16"/>
              </w:rPr>
            </w:pPr>
            <w:r w:rsidRPr="00D53889">
              <w:rPr>
                <w:rFonts w:ascii="Century Gothic" w:hAnsi="Century Gothic"/>
                <w:b/>
                <w:bCs/>
                <w:sz w:val="16"/>
                <w:szCs w:val="16"/>
              </w:rPr>
              <w:t>Lugar</w:t>
            </w:r>
            <w:r w:rsidRPr="00D53889">
              <w:rPr>
                <w:rFonts w:ascii="Century Gothic" w:hAnsi="Century Gothic"/>
                <w:b/>
                <w:bCs/>
                <w:spacing w:val="-9"/>
                <w:sz w:val="16"/>
                <w:szCs w:val="16"/>
              </w:rPr>
              <w:t xml:space="preserve"> </w:t>
            </w:r>
            <w:proofErr w:type="spellStart"/>
            <w:r w:rsidRPr="00D53889">
              <w:rPr>
                <w:rFonts w:ascii="Century Gothic" w:hAnsi="Century Gothic"/>
                <w:b/>
                <w:bCs/>
                <w:sz w:val="16"/>
                <w:szCs w:val="16"/>
              </w:rPr>
              <w:t>donde</w:t>
            </w:r>
            <w:proofErr w:type="spellEnd"/>
            <w:r w:rsidRPr="00D53889">
              <w:rPr>
                <w:rFonts w:ascii="Century Gothic" w:hAnsi="Century Gothic"/>
                <w:b/>
                <w:bCs/>
                <w:spacing w:val="-12"/>
                <w:sz w:val="16"/>
                <w:szCs w:val="16"/>
              </w:rPr>
              <w:t xml:space="preserve"> </w:t>
            </w:r>
            <w:r w:rsidRPr="00D53889">
              <w:rPr>
                <w:rFonts w:ascii="Century Gothic" w:hAnsi="Century Gothic"/>
                <w:b/>
                <w:bCs/>
                <w:sz w:val="16"/>
                <w:szCs w:val="16"/>
              </w:rPr>
              <w:t>los</w:t>
            </w:r>
            <w:r w:rsidRPr="00D53889">
              <w:rPr>
                <w:rFonts w:ascii="Century Gothic" w:hAnsi="Century Gothic"/>
                <w:b/>
                <w:bCs/>
                <w:spacing w:val="-9"/>
                <w:sz w:val="16"/>
                <w:szCs w:val="16"/>
              </w:rPr>
              <w:t xml:space="preserve"> </w:t>
            </w:r>
            <w:proofErr w:type="spellStart"/>
            <w:r w:rsidRPr="00D53889">
              <w:rPr>
                <w:rFonts w:ascii="Century Gothic" w:hAnsi="Century Gothic"/>
                <w:b/>
                <w:bCs/>
                <w:sz w:val="16"/>
                <w:szCs w:val="16"/>
              </w:rPr>
              <w:t>servicios</w:t>
            </w:r>
            <w:proofErr w:type="spellEnd"/>
            <w:r w:rsidRPr="00D53889">
              <w:rPr>
                <w:rFonts w:ascii="Century Gothic" w:hAnsi="Century Gothic"/>
                <w:b/>
                <w:bCs/>
                <w:spacing w:val="-10"/>
                <w:sz w:val="16"/>
                <w:szCs w:val="16"/>
              </w:rPr>
              <w:t xml:space="preserve"> </w:t>
            </w:r>
            <w:proofErr w:type="spellStart"/>
            <w:r w:rsidRPr="00D53889">
              <w:rPr>
                <w:rFonts w:ascii="Century Gothic" w:hAnsi="Century Gothic"/>
                <w:b/>
                <w:bCs/>
                <w:sz w:val="16"/>
                <w:szCs w:val="16"/>
              </w:rPr>
              <w:t>serán</w:t>
            </w:r>
            <w:proofErr w:type="spellEnd"/>
            <w:r w:rsidRPr="00D53889">
              <w:rPr>
                <w:rFonts w:ascii="Century Gothic" w:hAnsi="Century Gothic"/>
                <w:b/>
                <w:bCs/>
                <w:sz w:val="16"/>
                <w:szCs w:val="16"/>
              </w:rPr>
              <w:t xml:space="preserve"> </w:t>
            </w:r>
            <w:proofErr w:type="spellStart"/>
            <w:r w:rsidRPr="00D53889">
              <w:rPr>
                <w:rFonts w:ascii="Century Gothic" w:hAnsi="Century Gothic"/>
                <w:b/>
                <w:bCs/>
                <w:spacing w:val="-2"/>
                <w:sz w:val="16"/>
                <w:szCs w:val="16"/>
              </w:rPr>
              <w:t>prestados</w:t>
            </w:r>
            <w:proofErr w:type="spellEnd"/>
          </w:p>
        </w:tc>
        <w:tc>
          <w:tcPr>
            <w:tcW w:w="743" w:type="pct"/>
            <w:tcBorders>
              <w:top w:val="single" w:sz="4" w:space="0" w:color="000000"/>
              <w:left w:val="single" w:sz="4" w:space="0" w:color="000000"/>
              <w:bottom w:val="single" w:sz="4" w:space="0" w:color="000000"/>
              <w:right w:val="single" w:sz="4" w:space="0" w:color="000000"/>
            </w:tcBorders>
          </w:tcPr>
          <w:p w14:paraId="193D8247" w14:textId="77777777" w:rsidR="00584BB4" w:rsidRPr="00D53889" w:rsidRDefault="00584BB4" w:rsidP="004D5E08">
            <w:pPr>
              <w:pStyle w:val="TableParagraph"/>
              <w:kinsoku w:val="0"/>
              <w:overflowPunct w:val="0"/>
              <w:spacing w:line="196" w:lineRule="exact"/>
              <w:ind w:left="339" w:right="327" w:firstLine="4"/>
              <w:jc w:val="center"/>
              <w:rPr>
                <w:rFonts w:ascii="Century Gothic" w:hAnsi="Century Gothic"/>
                <w:b/>
                <w:bCs/>
                <w:spacing w:val="-2"/>
                <w:sz w:val="16"/>
                <w:szCs w:val="16"/>
              </w:rPr>
            </w:pPr>
            <w:proofErr w:type="spellStart"/>
            <w:r w:rsidRPr="00D53889">
              <w:rPr>
                <w:rFonts w:ascii="Century Gothic" w:hAnsi="Century Gothic"/>
                <w:b/>
                <w:bCs/>
                <w:sz w:val="16"/>
                <w:szCs w:val="16"/>
              </w:rPr>
              <w:t>Fechas</w:t>
            </w:r>
            <w:proofErr w:type="spellEnd"/>
            <w:r w:rsidRPr="00D53889">
              <w:rPr>
                <w:rFonts w:ascii="Century Gothic" w:hAnsi="Century Gothic"/>
                <w:b/>
                <w:bCs/>
                <w:sz w:val="16"/>
                <w:szCs w:val="16"/>
              </w:rPr>
              <w:t xml:space="preserve"> finales de </w:t>
            </w:r>
            <w:proofErr w:type="spellStart"/>
            <w:r w:rsidRPr="00D53889">
              <w:rPr>
                <w:rFonts w:ascii="Century Gothic" w:hAnsi="Century Gothic"/>
                <w:b/>
                <w:bCs/>
                <w:sz w:val="16"/>
                <w:szCs w:val="16"/>
              </w:rPr>
              <w:t>cumplimiento</w:t>
            </w:r>
            <w:proofErr w:type="spellEnd"/>
            <w:r w:rsidRPr="00D53889">
              <w:rPr>
                <w:rFonts w:ascii="Century Gothic" w:hAnsi="Century Gothic"/>
                <w:b/>
                <w:bCs/>
                <w:spacing w:val="-12"/>
                <w:sz w:val="16"/>
                <w:szCs w:val="16"/>
              </w:rPr>
              <w:t xml:space="preserve"> </w:t>
            </w:r>
            <w:r w:rsidRPr="00D53889">
              <w:rPr>
                <w:rFonts w:ascii="Century Gothic" w:hAnsi="Century Gothic"/>
                <w:b/>
                <w:bCs/>
                <w:sz w:val="16"/>
                <w:szCs w:val="16"/>
              </w:rPr>
              <w:t>de</w:t>
            </w:r>
            <w:r w:rsidRPr="00D53889">
              <w:rPr>
                <w:rFonts w:ascii="Century Gothic" w:hAnsi="Century Gothic"/>
                <w:b/>
                <w:bCs/>
                <w:spacing w:val="-11"/>
                <w:sz w:val="16"/>
                <w:szCs w:val="16"/>
              </w:rPr>
              <w:t xml:space="preserve"> </w:t>
            </w:r>
            <w:r w:rsidRPr="00D53889">
              <w:rPr>
                <w:rFonts w:ascii="Century Gothic" w:hAnsi="Century Gothic"/>
                <w:b/>
                <w:bCs/>
                <w:sz w:val="16"/>
                <w:szCs w:val="16"/>
              </w:rPr>
              <w:t xml:space="preserve">los </w:t>
            </w:r>
            <w:proofErr w:type="spellStart"/>
            <w:r w:rsidRPr="00D53889">
              <w:rPr>
                <w:rFonts w:ascii="Century Gothic" w:hAnsi="Century Gothic"/>
                <w:b/>
                <w:bCs/>
                <w:spacing w:val="-2"/>
                <w:sz w:val="16"/>
                <w:szCs w:val="16"/>
              </w:rPr>
              <w:t>servicios</w:t>
            </w:r>
            <w:proofErr w:type="spellEnd"/>
          </w:p>
        </w:tc>
      </w:tr>
      <w:tr w:rsidR="00584BB4" w14:paraId="7DA5C272" w14:textId="77777777" w:rsidTr="00584BB4">
        <w:trPr>
          <w:trHeight w:val="606"/>
        </w:trPr>
        <w:tc>
          <w:tcPr>
            <w:tcW w:w="465" w:type="pct"/>
            <w:tcBorders>
              <w:top w:val="single" w:sz="4" w:space="0" w:color="000000"/>
              <w:left w:val="single" w:sz="4" w:space="0" w:color="000000"/>
              <w:bottom w:val="single" w:sz="4" w:space="0" w:color="000000"/>
              <w:right w:val="single" w:sz="4" w:space="0" w:color="000000"/>
            </w:tcBorders>
          </w:tcPr>
          <w:p w14:paraId="23842170" w14:textId="77777777" w:rsidR="00584BB4" w:rsidRPr="00D53889" w:rsidRDefault="00584BB4" w:rsidP="004D5E08">
            <w:pPr>
              <w:pStyle w:val="TableParagraph"/>
              <w:kinsoku w:val="0"/>
              <w:overflowPunct w:val="0"/>
              <w:spacing w:before="8"/>
              <w:rPr>
                <w:rFonts w:ascii="Century Gothic" w:hAnsi="Century Gothic"/>
                <w:b/>
                <w:bCs/>
                <w:sz w:val="16"/>
                <w:szCs w:val="16"/>
              </w:rPr>
            </w:pPr>
          </w:p>
          <w:p w14:paraId="1F037DE3" w14:textId="77777777" w:rsidR="00584BB4" w:rsidRPr="00D53889" w:rsidRDefault="00584BB4" w:rsidP="004D5E08">
            <w:pPr>
              <w:pStyle w:val="TableParagraph"/>
              <w:kinsoku w:val="0"/>
              <w:overflowPunct w:val="0"/>
              <w:spacing w:before="1"/>
              <w:ind w:left="13" w:right="13"/>
              <w:jc w:val="center"/>
              <w:rPr>
                <w:rFonts w:ascii="Century Gothic" w:hAnsi="Century Gothic"/>
                <w:i/>
                <w:iCs/>
                <w:spacing w:val="-10"/>
                <w:sz w:val="16"/>
                <w:szCs w:val="16"/>
              </w:rPr>
            </w:pPr>
            <w:r w:rsidRPr="00D53889">
              <w:rPr>
                <w:rFonts w:ascii="Century Gothic" w:hAnsi="Century Gothic"/>
                <w:i/>
                <w:iCs/>
                <w:spacing w:val="-10"/>
                <w:sz w:val="16"/>
                <w:szCs w:val="16"/>
              </w:rPr>
              <w:t>1</w:t>
            </w:r>
          </w:p>
        </w:tc>
        <w:tc>
          <w:tcPr>
            <w:tcW w:w="1498" w:type="pct"/>
            <w:tcBorders>
              <w:top w:val="single" w:sz="4" w:space="0" w:color="000000"/>
              <w:left w:val="single" w:sz="4" w:space="0" w:color="000000"/>
              <w:bottom w:val="single" w:sz="4" w:space="0" w:color="000000"/>
              <w:right w:val="single" w:sz="4" w:space="0" w:color="000000"/>
            </w:tcBorders>
          </w:tcPr>
          <w:p w14:paraId="640129C8" w14:textId="77777777" w:rsidR="00584BB4" w:rsidRPr="00D53889" w:rsidRDefault="00584BB4" w:rsidP="004D5E08">
            <w:pPr>
              <w:pStyle w:val="TableParagraph"/>
              <w:kinsoku w:val="0"/>
              <w:overflowPunct w:val="0"/>
              <w:spacing w:before="8"/>
              <w:rPr>
                <w:rFonts w:ascii="Century Gothic" w:hAnsi="Century Gothic"/>
                <w:b/>
                <w:bCs/>
                <w:sz w:val="16"/>
                <w:szCs w:val="16"/>
              </w:rPr>
            </w:pPr>
          </w:p>
          <w:p w14:paraId="1BACBFF7" w14:textId="77777777" w:rsidR="00584BB4" w:rsidRPr="00D53889" w:rsidRDefault="00584BB4" w:rsidP="004D5E08">
            <w:pPr>
              <w:pStyle w:val="TableParagraph"/>
              <w:kinsoku w:val="0"/>
              <w:overflowPunct w:val="0"/>
              <w:spacing w:before="1"/>
              <w:ind w:left="110"/>
              <w:rPr>
                <w:rFonts w:ascii="Century Gothic" w:hAnsi="Century Gothic"/>
                <w:i/>
                <w:iCs/>
                <w:spacing w:val="-2"/>
                <w:sz w:val="16"/>
                <w:szCs w:val="16"/>
              </w:rPr>
            </w:pPr>
            <w:proofErr w:type="spellStart"/>
            <w:r w:rsidRPr="00D53889">
              <w:rPr>
                <w:rFonts w:ascii="Century Gothic" w:hAnsi="Century Gothic"/>
                <w:i/>
                <w:iCs/>
                <w:sz w:val="16"/>
                <w:szCs w:val="16"/>
              </w:rPr>
              <w:t>Transporte</w:t>
            </w:r>
            <w:proofErr w:type="spellEnd"/>
            <w:r w:rsidRPr="00D53889">
              <w:rPr>
                <w:rFonts w:ascii="Century Gothic" w:hAnsi="Century Gothic"/>
                <w:i/>
                <w:iCs/>
                <w:spacing w:val="-3"/>
                <w:sz w:val="16"/>
                <w:szCs w:val="16"/>
              </w:rPr>
              <w:t xml:space="preserve"> </w:t>
            </w:r>
            <w:r w:rsidRPr="00D53889">
              <w:rPr>
                <w:rFonts w:ascii="Century Gothic" w:hAnsi="Century Gothic"/>
                <w:i/>
                <w:iCs/>
                <w:sz w:val="16"/>
                <w:szCs w:val="16"/>
              </w:rPr>
              <w:t>hasta</w:t>
            </w:r>
            <w:r w:rsidRPr="00D53889">
              <w:rPr>
                <w:rFonts w:ascii="Century Gothic" w:hAnsi="Century Gothic"/>
                <w:i/>
                <w:iCs/>
                <w:spacing w:val="-3"/>
                <w:sz w:val="16"/>
                <w:szCs w:val="16"/>
              </w:rPr>
              <w:t xml:space="preserve"> </w:t>
            </w:r>
            <w:proofErr w:type="spellStart"/>
            <w:r w:rsidRPr="00D53889">
              <w:rPr>
                <w:rFonts w:ascii="Century Gothic" w:hAnsi="Century Gothic"/>
                <w:i/>
                <w:iCs/>
                <w:sz w:val="16"/>
                <w:szCs w:val="16"/>
              </w:rPr>
              <w:t>el</w:t>
            </w:r>
            <w:proofErr w:type="spellEnd"/>
            <w:r w:rsidRPr="00D53889">
              <w:rPr>
                <w:rFonts w:ascii="Century Gothic" w:hAnsi="Century Gothic"/>
                <w:i/>
                <w:iCs/>
                <w:spacing w:val="-5"/>
                <w:sz w:val="16"/>
                <w:szCs w:val="16"/>
              </w:rPr>
              <w:t xml:space="preserve"> </w:t>
            </w:r>
            <w:r w:rsidRPr="00D53889">
              <w:rPr>
                <w:rFonts w:ascii="Century Gothic" w:hAnsi="Century Gothic"/>
                <w:i/>
                <w:iCs/>
                <w:sz w:val="16"/>
                <w:szCs w:val="16"/>
              </w:rPr>
              <w:t>sitio</w:t>
            </w:r>
            <w:r w:rsidRPr="00D53889">
              <w:rPr>
                <w:rFonts w:ascii="Century Gothic" w:hAnsi="Century Gothic"/>
                <w:i/>
                <w:iCs/>
                <w:spacing w:val="-3"/>
                <w:sz w:val="16"/>
                <w:szCs w:val="16"/>
              </w:rPr>
              <w:t xml:space="preserve"> </w:t>
            </w:r>
            <w:r w:rsidRPr="00D53889">
              <w:rPr>
                <w:rFonts w:ascii="Century Gothic" w:hAnsi="Century Gothic"/>
                <w:i/>
                <w:iCs/>
                <w:sz w:val="16"/>
                <w:szCs w:val="16"/>
              </w:rPr>
              <w:t>de</w:t>
            </w:r>
            <w:r w:rsidRPr="00D53889">
              <w:rPr>
                <w:rFonts w:ascii="Century Gothic" w:hAnsi="Century Gothic"/>
                <w:i/>
                <w:iCs/>
                <w:spacing w:val="-4"/>
                <w:sz w:val="16"/>
                <w:szCs w:val="16"/>
              </w:rPr>
              <w:t xml:space="preserve"> </w:t>
            </w:r>
            <w:proofErr w:type="spellStart"/>
            <w:r w:rsidRPr="00D53889">
              <w:rPr>
                <w:rFonts w:ascii="Century Gothic" w:hAnsi="Century Gothic"/>
                <w:i/>
                <w:iCs/>
                <w:spacing w:val="-2"/>
                <w:sz w:val="16"/>
                <w:szCs w:val="16"/>
              </w:rPr>
              <w:t>entrega</w:t>
            </w:r>
            <w:proofErr w:type="spellEnd"/>
          </w:p>
        </w:tc>
        <w:tc>
          <w:tcPr>
            <w:tcW w:w="708" w:type="pct"/>
            <w:tcBorders>
              <w:top w:val="single" w:sz="4" w:space="0" w:color="000000"/>
              <w:left w:val="single" w:sz="4" w:space="0" w:color="000000"/>
              <w:bottom w:val="single" w:sz="4" w:space="0" w:color="000000"/>
              <w:right w:val="single" w:sz="4" w:space="0" w:color="000000"/>
            </w:tcBorders>
          </w:tcPr>
          <w:p w14:paraId="4D4D2632" w14:textId="77777777" w:rsidR="00584BB4" w:rsidRPr="00D53889" w:rsidRDefault="00584BB4" w:rsidP="004D5E08">
            <w:pPr>
              <w:pStyle w:val="TableParagraph"/>
              <w:kinsoku w:val="0"/>
              <w:overflowPunct w:val="0"/>
              <w:spacing w:before="8"/>
              <w:rPr>
                <w:rFonts w:ascii="Century Gothic" w:hAnsi="Century Gothic"/>
                <w:b/>
                <w:bCs/>
                <w:sz w:val="16"/>
                <w:szCs w:val="16"/>
              </w:rPr>
            </w:pPr>
          </w:p>
          <w:p w14:paraId="23BF203C" w14:textId="77777777" w:rsidR="00584BB4" w:rsidRPr="00D53889" w:rsidRDefault="00584BB4" w:rsidP="004D5E08">
            <w:pPr>
              <w:pStyle w:val="TableParagraph"/>
              <w:kinsoku w:val="0"/>
              <w:overflowPunct w:val="0"/>
              <w:spacing w:before="1"/>
              <w:ind w:left="15" w:right="16"/>
              <w:jc w:val="center"/>
              <w:rPr>
                <w:rFonts w:ascii="Century Gothic" w:hAnsi="Century Gothic"/>
                <w:i/>
                <w:iCs/>
                <w:spacing w:val="-10"/>
                <w:sz w:val="16"/>
                <w:szCs w:val="16"/>
              </w:rPr>
            </w:pPr>
            <w:r w:rsidRPr="00D53889">
              <w:rPr>
                <w:rFonts w:ascii="Century Gothic" w:hAnsi="Century Gothic"/>
                <w:i/>
                <w:iCs/>
                <w:spacing w:val="-10"/>
                <w:sz w:val="16"/>
                <w:szCs w:val="16"/>
              </w:rPr>
              <w:t>1</w:t>
            </w:r>
          </w:p>
        </w:tc>
        <w:tc>
          <w:tcPr>
            <w:tcW w:w="552" w:type="pct"/>
            <w:tcBorders>
              <w:top w:val="single" w:sz="4" w:space="0" w:color="000000"/>
              <w:left w:val="single" w:sz="4" w:space="0" w:color="000000"/>
              <w:bottom w:val="single" w:sz="4" w:space="0" w:color="000000"/>
              <w:right w:val="single" w:sz="4" w:space="0" w:color="000000"/>
            </w:tcBorders>
          </w:tcPr>
          <w:p w14:paraId="76446FFD" w14:textId="77777777" w:rsidR="00584BB4" w:rsidRPr="00D53889" w:rsidRDefault="00584BB4" w:rsidP="004D5E08">
            <w:pPr>
              <w:pStyle w:val="TableParagraph"/>
              <w:kinsoku w:val="0"/>
              <w:overflowPunct w:val="0"/>
              <w:spacing w:before="8"/>
              <w:rPr>
                <w:rFonts w:ascii="Century Gothic" w:hAnsi="Century Gothic"/>
                <w:b/>
                <w:bCs/>
                <w:sz w:val="16"/>
                <w:szCs w:val="16"/>
              </w:rPr>
            </w:pPr>
          </w:p>
          <w:p w14:paraId="3A894714" w14:textId="77777777" w:rsidR="00584BB4" w:rsidRPr="00D53889" w:rsidRDefault="00584BB4" w:rsidP="004D5E08">
            <w:pPr>
              <w:pStyle w:val="TableParagraph"/>
              <w:kinsoku w:val="0"/>
              <w:overflowPunct w:val="0"/>
              <w:spacing w:before="1"/>
              <w:ind w:left="10" w:right="11"/>
              <w:jc w:val="center"/>
              <w:rPr>
                <w:rFonts w:ascii="Century Gothic" w:hAnsi="Century Gothic"/>
                <w:i/>
                <w:iCs/>
                <w:spacing w:val="-2"/>
                <w:sz w:val="16"/>
                <w:szCs w:val="16"/>
              </w:rPr>
            </w:pPr>
            <w:proofErr w:type="spellStart"/>
            <w:r w:rsidRPr="00D53889">
              <w:rPr>
                <w:rFonts w:ascii="Century Gothic" w:hAnsi="Century Gothic"/>
                <w:i/>
                <w:iCs/>
                <w:spacing w:val="-2"/>
                <w:sz w:val="16"/>
                <w:szCs w:val="16"/>
              </w:rPr>
              <w:t>servicio</w:t>
            </w:r>
            <w:proofErr w:type="spellEnd"/>
          </w:p>
        </w:tc>
        <w:tc>
          <w:tcPr>
            <w:tcW w:w="1034" w:type="pct"/>
            <w:tcBorders>
              <w:top w:val="single" w:sz="4" w:space="0" w:color="000000"/>
              <w:left w:val="single" w:sz="4" w:space="0" w:color="000000"/>
              <w:bottom w:val="single" w:sz="4" w:space="0" w:color="000000"/>
              <w:right w:val="single" w:sz="4" w:space="0" w:color="000000"/>
            </w:tcBorders>
          </w:tcPr>
          <w:p w14:paraId="3F78A202" w14:textId="77777777" w:rsidR="00584BB4" w:rsidRPr="00D53889" w:rsidRDefault="00584BB4" w:rsidP="004D5E08">
            <w:pPr>
              <w:pStyle w:val="TableParagraph"/>
              <w:kinsoku w:val="0"/>
              <w:overflowPunct w:val="0"/>
              <w:spacing w:line="190" w:lineRule="atLeast"/>
              <w:ind w:left="110" w:right="224"/>
              <w:rPr>
                <w:rFonts w:ascii="Century Gothic" w:hAnsi="Century Gothic"/>
                <w:i/>
                <w:iCs/>
                <w:sz w:val="16"/>
                <w:szCs w:val="16"/>
              </w:rPr>
            </w:pPr>
            <w:r w:rsidRPr="00D53889">
              <w:rPr>
                <w:rFonts w:ascii="Century Gothic" w:hAnsi="Century Gothic"/>
                <w:i/>
                <w:iCs/>
                <w:sz w:val="16"/>
                <w:szCs w:val="16"/>
              </w:rPr>
              <w:t>Guayaquil</w:t>
            </w:r>
            <w:r w:rsidRPr="00D53889">
              <w:rPr>
                <w:rFonts w:ascii="Century Gothic" w:hAnsi="Century Gothic"/>
                <w:i/>
                <w:iCs/>
                <w:spacing w:val="-8"/>
                <w:sz w:val="16"/>
                <w:szCs w:val="16"/>
              </w:rPr>
              <w:t xml:space="preserve"> </w:t>
            </w:r>
            <w:r w:rsidRPr="00D53889">
              <w:rPr>
                <w:rFonts w:ascii="Century Gothic" w:hAnsi="Century Gothic"/>
                <w:i/>
                <w:iCs/>
                <w:sz w:val="16"/>
                <w:szCs w:val="16"/>
              </w:rPr>
              <w:t>-</w:t>
            </w:r>
            <w:r w:rsidRPr="00D53889">
              <w:rPr>
                <w:rFonts w:ascii="Century Gothic" w:hAnsi="Century Gothic"/>
                <w:i/>
                <w:iCs/>
                <w:spacing w:val="-7"/>
                <w:sz w:val="16"/>
                <w:szCs w:val="16"/>
              </w:rPr>
              <w:t xml:space="preserve"> </w:t>
            </w:r>
            <w:r w:rsidRPr="00D53889">
              <w:rPr>
                <w:rFonts w:ascii="Century Gothic" w:hAnsi="Century Gothic"/>
                <w:i/>
                <w:iCs/>
                <w:sz w:val="16"/>
                <w:szCs w:val="16"/>
              </w:rPr>
              <w:t>Km.</w:t>
            </w:r>
            <w:r w:rsidRPr="00D53889">
              <w:rPr>
                <w:rFonts w:ascii="Century Gothic" w:hAnsi="Century Gothic"/>
                <w:i/>
                <w:iCs/>
                <w:spacing w:val="-8"/>
                <w:sz w:val="16"/>
                <w:szCs w:val="16"/>
              </w:rPr>
              <w:t xml:space="preserve"> </w:t>
            </w:r>
            <w:r w:rsidRPr="00D53889">
              <w:rPr>
                <w:rFonts w:ascii="Century Gothic" w:hAnsi="Century Gothic"/>
                <w:i/>
                <w:iCs/>
                <w:sz w:val="16"/>
                <w:szCs w:val="16"/>
              </w:rPr>
              <w:t>30.5</w:t>
            </w:r>
            <w:r w:rsidRPr="00D53889">
              <w:rPr>
                <w:rFonts w:ascii="Century Gothic" w:hAnsi="Century Gothic"/>
                <w:i/>
                <w:iCs/>
                <w:spacing w:val="-5"/>
                <w:sz w:val="16"/>
                <w:szCs w:val="16"/>
              </w:rPr>
              <w:t xml:space="preserve"> </w:t>
            </w:r>
            <w:proofErr w:type="spellStart"/>
            <w:r w:rsidRPr="00D53889">
              <w:rPr>
                <w:rFonts w:ascii="Century Gothic" w:hAnsi="Century Gothic"/>
                <w:i/>
                <w:iCs/>
                <w:sz w:val="16"/>
                <w:szCs w:val="16"/>
              </w:rPr>
              <w:t>vía</w:t>
            </w:r>
            <w:proofErr w:type="spellEnd"/>
            <w:r w:rsidRPr="00D53889">
              <w:rPr>
                <w:rFonts w:ascii="Century Gothic" w:hAnsi="Century Gothic"/>
                <w:i/>
                <w:iCs/>
                <w:spacing w:val="-7"/>
                <w:sz w:val="16"/>
                <w:szCs w:val="16"/>
              </w:rPr>
              <w:t xml:space="preserve"> </w:t>
            </w:r>
            <w:r w:rsidRPr="00D53889">
              <w:rPr>
                <w:rFonts w:ascii="Century Gothic" w:hAnsi="Century Gothic"/>
                <w:i/>
                <w:iCs/>
                <w:sz w:val="16"/>
                <w:szCs w:val="16"/>
              </w:rPr>
              <w:t>Perimetral</w:t>
            </w:r>
            <w:r w:rsidRPr="00D53889">
              <w:rPr>
                <w:rFonts w:ascii="Century Gothic" w:hAnsi="Century Gothic"/>
                <w:i/>
                <w:iCs/>
                <w:spacing w:val="-8"/>
                <w:sz w:val="16"/>
                <w:szCs w:val="16"/>
              </w:rPr>
              <w:t xml:space="preserve"> </w:t>
            </w:r>
            <w:r w:rsidRPr="00D53889">
              <w:rPr>
                <w:rFonts w:ascii="Century Gothic" w:hAnsi="Century Gothic"/>
                <w:i/>
                <w:iCs/>
                <w:sz w:val="16"/>
                <w:szCs w:val="16"/>
              </w:rPr>
              <w:t xml:space="preserve">- </w:t>
            </w:r>
            <w:proofErr w:type="spellStart"/>
            <w:r w:rsidRPr="00D53889">
              <w:rPr>
                <w:rFonts w:ascii="Century Gothic" w:hAnsi="Century Gothic"/>
                <w:i/>
                <w:iCs/>
                <w:sz w:val="16"/>
                <w:szCs w:val="16"/>
              </w:rPr>
              <w:t>Prosperina</w:t>
            </w:r>
            <w:proofErr w:type="spellEnd"/>
            <w:r w:rsidRPr="00D53889">
              <w:rPr>
                <w:rFonts w:ascii="Century Gothic" w:hAnsi="Century Gothic"/>
                <w:i/>
                <w:iCs/>
                <w:sz w:val="16"/>
                <w:szCs w:val="16"/>
              </w:rPr>
              <w:t xml:space="preserve">, Campus Gustavo Galindo- ESPOL, CTI, </w:t>
            </w:r>
            <w:proofErr w:type="spellStart"/>
            <w:r w:rsidRPr="00D53889">
              <w:rPr>
                <w:rFonts w:ascii="Century Gothic" w:hAnsi="Century Gothic"/>
                <w:i/>
                <w:iCs/>
                <w:sz w:val="16"/>
                <w:szCs w:val="16"/>
              </w:rPr>
              <w:t>edificio</w:t>
            </w:r>
            <w:proofErr w:type="spellEnd"/>
            <w:r w:rsidRPr="00D53889">
              <w:rPr>
                <w:rFonts w:ascii="Century Gothic" w:hAnsi="Century Gothic"/>
                <w:i/>
                <w:iCs/>
                <w:sz w:val="16"/>
                <w:szCs w:val="16"/>
              </w:rPr>
              <w:t xml:space="preserve"> 1A</w:t>
            </w:r>
          </w:p>
        </w:tc>
        <w:tc>
          <w:tcPr>
            <w:tcW w:w="743" w:type="pct"/>
            <w:tcBorders>
              <w:top w:val="single" w:sz="4" w:space="0" w:color="000000"/>
              <w:left w:val="single" w:sz="4" w:space="0" w:color="000000"/>
              <w:bottom w:val="single" w:sz="4" w:space="0" w:color="000000"/>
              <w:right w:val="single" w:sz="4" w:space="0" w:color="000000"/>
            </w:tcBorders>
          </w:tcPr>
          <w:p w14:paraId="11EBF51B" w14:textId="77777777" w:rsidR="00584BB4" w:rsidRPr="00D53889" w:rsidRDefault="00584BB4" w:rsidP="004D5E08">
            <w:pPr>
              <w:pStyle w:val="TableParagraph"/>
              <w:kinsoku w:val="0"/>
              <w:overflowPunct w:val="0"/>
              <w:spacing w:before="8"/>
              <w:rPr>
                <w:rFonts w:ascii="Century Gothic" w:hAnsi="Century Gothic"/>
                <w:b/>
                <w:bCs/>
                <w:sz w:val="16"/>
                <w:szCs w:val="16"/>
              </w:rPr>
            </w:pPr>
          </w:p>
          <w:p w14:paraId="2426C023" w14:textId="77777777" w:rsidR="00584BB4" w:rsidRPr="00D53889" w:rsidRDefault="00584BB4" w:rsidP="004D5E08">
            <w:pPr>
              <w:pStyle w:val="TableParagraph"/>
              <w:kinsoku w:val="0"/>
              <w:overflowPunct w:val="0"/>
              <w:spacing w:before="1"/>
              <w:jc w:val="center"/>
              <w:rPr>
                <w:rFonts w:ascii="Century Gothic" w:hAnsi="Century Gothic"/>
                <w:i/>
                <w:iCs/>
                <w:spacing w:val="-4"/>
                <w:sz w:val="16"/>
                <w:szCs w:val="16"/>
              </w:rPr>
            </w:pPr>
            <w:r w:rsidRPr="00D53889">
              <w:rPr>
                <w:rFonts w:ascii="Century Gothic" w:hAnsi="Century Gothic"/>
                <w:i/>
                <w:iCs/>
                <w:sz w:val="16"/>
                <w:szCs w:val="16"/>
              </w:rPr>
              <w:t>30</w:t>
            </w:r>
            <w:r w:rsidRPr="00D53889">
              <w:rPr>
                <w:rFonts w:ascii="Century Gothic" w:hAnsi="Century Gothic"/>
                <w:i/>
                <w:iCs/>
                <w:spacing w:val="-1"/>
                <w:sz w:val="16"/>
                <w:szCs w:val="16"/>
              </w:rPr>
              <w:t xml:space="preserve"> </w:t>
            </w:r>
            <w:r w:rsidRPr="00D53889">
              <w:rPr>
                <w:rFonts w:ascii="Century Gothic" w:hAnsi="Century Gothic"/>
                <w:i/>
                <w:iCs/>
                <w:spacing w:val="-4"/>
                <w:sz w:val="16"/>
                <w:szCs w:val="16"/>
              </w:rPr>
              <w:t>días</w:t>
            </w:r>
          </w:p>
        </w:tc>
      </w:tr>
    </w:tbl>
    <w:p w14:paraId="5B219768" w14:textId="77777777" w:rsidR="00584BB4" w:rsidRDefault="00584BB4" w:rsidP="00584BB4">
      <w:pPr>
        <w:rPr>
          <w:lang w:val="es-ES"/>
        </w:rPr>
      </w:pPr>
    </w:p>
    <w:sectPr w:rsidR="00584BB4" w:rsidSect="00584BB4">
      <w:pgSz w:w="16838" w:h="11906"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EFC8A" w14:textId="77777777" w:rsidR="00983DA2" w:rsidRDefault="00983DA2" w:rsidP="00584BB4">
      <w:r>
        <w:separator/>
      </w:r>
    </w:p>
  </w:endnote>
  <w:endnote w:type="continuationSeparator" w:id="0">
    <w:p w14:paraId="47B7DB8D" w14:textId="77777777" w:rsidR="00983DA2" w:rsidRDefault="00983DA2" w:rsidP="00584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charset w:val="00"/>
    <w:family w:val="auto"/>
    <w:pitch w:val="variable"/>
    <w:sig w:usb0="E0002AE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omic Sans MS">
    <w:panose1 w:val="030F0702030302020204"/>
    <w:charset w:val="00"/>
    <w:family w:val="script"/>
    <w:pitch w:val="variable"/>
    <w:sig w:usb0="00000687" w:usb1="00000013" w:usb2="00000000" w:usb3="00000000" w:csb0="0000009F" w:csb1="00000000"/>
  </w:font>
  <w:font w:name="Optima">
    <w:charset w:val="00"/>
    <w:family w:val="auto"/>
    <w:pitch w:val="variable"/>
    <w:sig w:usb0="80000067"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r –¾’©">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altName w:val="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l?r ??’c">
    <w:altName w:val="MS Mincho"/>
    <w:panose1 w:val="00000000000000000000"/>
    <w:charset w:val="80"/>
    <w:family w:val="roman"/>
    <w:notTrueType/>
    <w:pitch w:val="default"/>
    <w:sig w:usb0="00000001" w:usb1="08070000" w:usb2="00000010" w:usb3="00000000" w:csb0="00020000" w:csb1="00000000"/>
  </w:font>
  <w:font w:name="Courier">
    <w:panose1 w:val="02070409020205020404"/>
    <w:charset w:val="00"/>
    <w:family w:val="modern"/>
    <w:notTrueType/>
    <w:pitch w:val="fixed"/>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42E24" w14:textId="77777777" w:rsidR="00983DA2" w:rsidRDefault="00983DA2" w:rsidP="00584BB4">
      <w:r>
        <w:separator/>
      </w:r>
    </w:p>
  </w:footnote>
  <w:footnote w:type="continuationSeparator" w:id="0">
    <w:p w14:paraId="4C3F2B6F" w14:textId="77777777" w:rsidR="00983DA2" w:rsidRDefault="00983DA2" w:rsidP="00584B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573EB" w14:textId="77777777" w:rsidR="00584BB4" w:rsidRPr="009F07D2" w:rsidRDefault="00584BB4" w:rsidP="00C84D27">
    <w:pPr>
      <w:pStyle w:val="Encabezado"/>
      <w:ind w:right="-18"/>
      <w:rPr>
        <w:lang w:val="es-ES"/>
      </w:rPr>
    </w:pPr>
    <w:r>
      <w:rPr>
        <w:rStyle w:val="Nmerodepgina"/>
        <w:lang w:val="es-ES"/>
      </w:rPr>
      <w:t xml:space="preserve">Sección IV. Formularios de la Oferta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64</w:t>
    </w:r>
    <w:r>
      <w:rPr>
        <w:rStyle w:val="Nmerodepgina"/>
        <w:lang w:val="es-ES"/>
      </w:rPr>
      <w:fldChar w:fldCharType="end"/>
    </w:r>
  </w:p>
  <w:p w14:paraId="774CD9A1" w14:textId="77777777" w:rsidR="00584BB4" w:rsidRPr="009F07D2" w:rsidRDefault="00584BB4">
    <w:pPr>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E0945" w14:textId="77777777" w:rsidR="00584BB4" w:rsidRPr="009F07D2" w:rsidRDefault="00584BB4" w:rsidP="00C84D27">
    <w:pPr>
      <w:pStyle w:val="Encabezado"/>
      <w:ind w:right="-18"/>
      <w:rPr>
        <w:lang w:val="es-ES"/>
      </w:rPr>
    </w:pPr>
    <w:r w:rsidRPr="00994875">
      <w:rPr>
        <w:rStyle w:val="Nmerodepgina"/>
        <w:rFonts w:ascii="Century Gothic" w:hAnsi="Century Gothic"/>
        <w:lang w:val="es-ES"/>
      </w:rPr>
      <w:t>Sección V. Formularios de la Oferta</w:t>
    </w:r>
    <w:r>
      <w:rPr>
        <w:rStyle w:val="Nmerodepgina"/>
        <w:lang w:val="es-ES"/>
      </w:rPr>
      <w:t xml:space="preserve">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63</w:t>
    </w:r>
    <w:r>
      <w:rPr>
        <w:rStyle w:val="Nmerodepgina"/>
        <w:lang w:val="es-ES"/>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4F2B0" w14:textId="77777777" w:rsidR="00584BB4" w:rsidRPr="009F07D2" w:rsidRDefault="00584BB4">
    <w:pPr>
      <w:pStyle w:val="Encabezado"/>
      <w:ind w:right="-18"/>
      <w:rPr>
        <w:lang w:val="es-ES"/>
      </w:rPr>
    </w:pPr>
    <w:r>
      <w:rPr>
        <w:rStyle w:val="Nmerodepgina"/>
        <w:lang w:val="es-ES"/>
      </w:rPr>
      <w:t xml:space="preserve">Sección V. Formularios de la Oferta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56</w:t>
    </w:r>
    <w:r>
      <w:rPr>
        <w:rStyle w:val="Nmerodepgina"/>
        <w:lang w:val="es-ES"/>
      </w:rPr>
      <w:fldChar w:fldCharType="end"/>
    </w:r>
  </w:p>
  <w:p w14:paraId="4BDF0E6C" w14:textId="77777777" w:rsidR="00584BB4" w:rsidRPr="009F07D2" w:rsidRDefault="00584BB4">
    <w:pPr>
      <w:rPr>
        <w:lang w:val="es-E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6AC47" w14:textId="77777777" w:rsidR="00584BB4" w:rsidRPr="009F07D2" w:rsidRDefault="00584BB4" w:rsidP="00C84D27">
    <w:pPr>
      <w:pStyle w:val="Encabezado"/>
      <w:tabs>
        <w:tab w:val="clear" w:pos="9000"/>
        <w:tab w:val="right" w:pos="12960"/>
      </w:tabs>
      <w:ind w:right="-18"/>
      <w:rPr>
        <w:lang w:val="es-ES"/>
      </w:rPr>
    </w:pPr>
    <w:r>
      <w:rPr>
        <w:rStyle w:val="Nmerodepgina"/>
        <w:lang w:val="es-ES"/>
      </w:rPr>
      <w:t xml:space="preserve">Sección IV. Formularios de la Oferta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68</w:t>
    </w:r>
    <w:r>
      <w:rPr>
        <w:rStyle w:val="Nmerodepgina"/>
        <w:lang w:val="es-ES"/>
      </w:rPr>
      <w:fldChar w:fldCharType="end"/>
    </w:r>
  </w:p>
  <w:p w14:paraId="4A8C1CB3" w14:textId="77777777" w:rsidR="00584BB4" w:rsidRPr="009F07D2" w:rsidRDefault="00584BB4">
    <w:pPr>
      <w:rPr>
        <w:lang w:val="es-E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29BC5" w14:textId="77777777" w:rsidR="00584BB4" w:rsidRPr="009F07D2" w:rsidRDefault="00584BB4" w:rsidP="00C84D27">
    <w:pPr>
      <w:pStyle w:val="Encabezado"/>
      <w:tabs>
        <w:tab w:val="clear" w:pos="9000"/>
        <w:tab w:val="right" w:pos="12960"/>
      </w:tabs>
      <w:ind w:right="-18"/>
      <w:rPr>
        <w:lang w:val="es-ES"/>
      </w:rPr>
    </w:pPr>
    <w:r w:rsidRPr="00583CFF">
      <w:rPr>
        <w:rStyle w:val="Nmerodepgina"/>
        <w:rFonts w:ascii="Century Gothic" w:hAnsi="Century Gothic"/>
        <w:lang w:val="es-ES"/>
      </w:rPr>
      <w:t>Sección V. Formularios de la Oferta</w:t>
    </w:r>
    <w:r>
      <w:rPr>
        <w:rStyle w:val="Nmerodepgina"/>
        <w:lang w:val="es-ES"/>
      </w:rPr>
      <w:t xml:space="preserve">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67</w:t>
    </w:r>
    <w:r>
      <w:rPr>
        <w:rStyle w:val="Nmerodepgina"/>
        <w:lang w:val="es-ES"/>
      </w:rPr>
      <w:fldChar w:fldCharType="end"/>
    </w:r>
  </w:p>
  <w:p w14:paraId="743EB4B2" w14:textId="77777777" w:rsidR="00584BB4" w:rsidRPr="009F07D2" w:rsidRDefault="00584BB4">
    <w:pPr>
      <w:rPr>
        <w:lang w:val="es-E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1037F" w14:textId="77777777" w:rsidR="00584BB4" w:rsidRPr="009F07D2" w:rsidRDefault="00584BB4" w:rsidP="00C84D27">
    <w:pPr>
      <w:pStyle w:val="Encabezado"/>
      <w:tabs>
        <w:tab w:val="clear" w:pos="9000"/>
        <w:tab w:val="right" w:pos="12870"/>
      </w:tabs>
      <w:ind w:right="-18"/>
      <w:rPr>
        <w:lang w:val="es-ES"/>
      </w:rPr>
    </w:pPr>
    <w:r>
      <w:rPr>
        <w:lang w:val="es-ES"/>
      </w:rPr>
      <w:t>Sección IV. Formularios de la Oferta</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59</w:t>
    </w:r>
    <w:r>
      <w:rPr>
        <w:rStyle w:val="Nmerodepgina"/>
        <w:lang w:val="es-ES"/>
      </w:rPr>
      <w:fldChar w:fldCharType="end"/>
    </w:r>
  </w:p>
  <w:p w14:paraId="486FF468" w14:textId="77777777" w:rsidR="00584BB4" w:rsidRPr="009F07D2" w:rsidRDefault="00584BB4">
    <w:pPr>
      <w:rPr>
        <w:lang w:val="es-E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E5FD5" w14:textId="77777777" w:rsidR="00584BB4" w:rsidRPr="0023000D" w:rsidRDefault="00584BB4" w:rsidP="00AE3FF7">
    <w:pPr>
      <w:pStyle w:val="Header1"/>
      <w:pBdr>
        <w:bottom w:val="single" w:sz="4" w:space="1" w:color="auto"/>
      </w:pBdr>
      <w:tabs>
        <w:tab w:val="right" w:pos="9360"/>
        <w:tab w:val="right" w:pos="12960"/>
      </w:tabs>
      <w:spacing w:before="0" w:after="0"/>
      <w:jc w:val="left"/>
      <w:rPr>
        <w:b w:val="0"/>
        <w:bCs w:val="0"/>
        <w:spacing w:val="-2"/>
        <w:sz w:val="20"/>
        <w:szCs w:val="20"/>
        <w:lang w:val="es-AR"/>
      </w:rPr>
    </w:pPr>
    <w:r w:rsidRPr="0023000D">
      <w:rPr>
        <w:rStyle w:val="Nmerodepgina"/>
        <w:b w:val="0"/>
        <w:bCs w:val="0"/>
        <w:spacing w:val="-2"/>
        <w:szCs w:val="20"/>
        <w:lang w:val="es-AR"/>
      </w:rPr>
      <w:t>1-</w:t>
    </w:r>
    <w:r w:rsidRPr="009E7638">
      <w:rPr>
        <w:rStyle w:val="Nmerodepgina"/>
        <w:b w:val="0"/>
        <w:bCs w:val="0"/>
        <w:spacing w:val="-2"/>
        <w:szCs w:val="20"/>
      </w:rPr>
      <w:fldChar w:fldCharType="begin"/>
    </w:r>
    <w:r w:rsidRPr="0023000D">
      <w:rPr>
        <w:rStyle w:val="Nmerodepgina"/>
        <w:b w:val="0"/>
        <w:bCs w:val="0"/>
        <w:spacing w:val="-2"/>
        <w:szCs w:val="20"/>
        <w:lang w:val="es-AR"/>
      </w:rPr>
      <w:instrText xml:space="preserve"> PAGE </w:instrText>
    </w:r>
    <w:r w:rsidRPr="009E7638">
      <w:rPr>
        <w:rStyle w:val="Nmerodepgina"/>
        <w:b w:val="0"/>
        <w:bCs w:val="0"/>
        <w:spacing w:val="-2"/>
        <w:szCs w:val="20"/>
      </w:rPr>
      <w:fldChar w:fldCharType="separate"/>
    </w:r>
    <w:r w:rsidRPr="0023000D">
      <w:rPr>
        <w:rStyle w:val="Nmerodepgina"/>
        <w:b w:val="0"/>
        <w:bCs w:val="0"/>
        <w:noProof/>
        <w:spacing w:val="-2"/>
        <w:szCs w:val="20"/>
        <w:lang w:val="es-AR"/>
      </w:rPr>
      <w:t>82</w:t>
    </w:r>
    <w:r w:rsidRPr="009E7638">
      <w:rPr>
        <w:rStyle w:val="Nmerodepgina"/>
        <w:b w:val="0"/>
        <w:bCs w:val="0"/>
        <w:spacing w:val="-2"/>
        <w:szCs w:val="20"/>
      </w:rPr>
      <w:fldChar w:fldCharType="end"/>
    </w:r>
    <w:r w:rsidRPr="0023000D">
      <w:rPr>
        <w:rStyle w:val="Nmerodepgina"/>
        <w:b w:val="0"/>
        <w:bCs w:val="0"/>
        <w:spacing w:val="-2"/>
        <w:szCs w:val="20"/>
        <w:lang w:val="es-AR"/>
      </w:rPr>
      <w:tab/>
    </w:r>
    <w:r w:rsidRPr="0023000D">
      <w:rPr>
        <w:rStyle w:val="EncabezadoCar"/>
        <w:b w:val="0"/>
        <w:lang w:val="es-AR"/>
      </w:rPr>
      <w:t xml:space="preserve">Sección IV. </w:t>
    </w:r>
    <w:r>
      <w:rPr>
        <w:rStyle w:val="EncabezadoCar"/>
        <w:b w:val="0"/>
        <w:lang w:val="es-AR"/>
      </w:rPr>
      <w:t>Formularios de Licitación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7D74A" w14:textId="77777777" w:rsidR="00584BB4" w:rsidRPr="009F07D2" w:rsidRDefault="00584BB4" w:rsidP="00285FD3">
    <w:pPr>
      <w:pStyle w:val="Encabezado"/>
      <w:rPr>
        <w:lang w:val="es-ES"/>
      </w:rPr>
    </w:pPr>
    <w:r>
      <w:rPr>
        <w:lang w:val="es-ES"/>
      </w:rPr>
      <w:t xml:space="preserve">Sección VII. Requisitos de los Bienes y Servicios Conexos </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86</w:t>
    </w:r>
    <w:r>
      <w:rPr>
        <w:rStyle w:val="Nmerodepgina"/>
        <w:lang w:val="es-ES"/>
      </w:rPr>
      <w:fldChar w:fldCharType="end"/>
    </w:r>
  </w:p>
  <w:p w14:paraId="1B6B1B29" w14:textId="77777777" w:rsidR="00584BB4" w:rsidRPr="009F07D2" w:rsidRDefault="00584BB4">
    <w:pPr>
      <w:rPr>
        <w:lang w:val="es-E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88B9A" w14:textId="77777777" w:rsidR="00584BB4" w:rsidRPr="009F07D2" w:rsidRDefault="00584BB4">
    <w:pPr>
      <w:pStyle w:val="Encabezado"/>
      <w:ind w:right="-18"/>
      <w:rPr>
        <w:lang w:val="es-ES"/>
      </w:rPr>
    </w:pPr>
    <w:r w:rsidRPr="00E51259">
      <w:rPr>
        <w:rFonts w:ascii="Century Gothic" w:hAnsi="Century Gothic"/>
        <w:lang w:val="es-ES"/>
      </w:rPr>
      <w:t>Sección VI. Requisitos de los Bienes y Servicios Conexos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85</w:t>
    </w:r>
    <w:r>
      <w:rPr>
        <w:rStyle w:val="Nmerodepgina"/>
        <w:lang w:val="es-ES"/>
      </w:rPr>
      <w:fldChar w:fldCharType="end"/>
    </w:r>
  </w:p>
  <w:p w14:paraId="7D50880E" w14:textId="77777777" w:rsidR="00584BB4" w:rsidRPr="009F07D2" w:rsidRDefault="00584BB4">
    <w:pPr>
      <w:rPr>
        <w:lang w:val="es-E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2CBD5" w14:textId="77777777" w:rsidR="00584BB4" w:rsidRPr="00727E21" w:rsidRDefault="00584BB4">
    <w:pPr>
      <w:pStyle w:val="Encabezado"/>
      <w:rPr>
        <w:rFonts w:ascii="Times New Roman" w:hAnsi="Times New Roman"/>
        <w:lang w:val="es-ES"/>
      </w:rPr>
    </w:pPr>
    <w:r w:rsidRPr="00727E21">
      <w:rPr>
        <w:rFonts w:ascii="Times New Roman" w:hAnsi="Times New Roman"/>
        <w:lang w:val="es-ES"/>
      </w:rPr>
      <w:t xml:space="preserve">Sección VI. Requisitos de los Bienes y Servicios Conexos </w:t>
    </w:r>
    <w:r w:rsidRPr="00727E21">
      <w:rPr>
        <w:rFonts w:ascii="Times New Roman" w:hAnsi="Times New Roman"/>
        <w:lang w:val="es-ES"/>
      </w:rPr>
      <w:tab/>
    </w:r>
    <w:r w:rsidRPr="00CE11D0">
      <w:rPr>
        <w:rStyle w:val="Nmerodepgina"/>
        <w:lang w:val="es-ES"/>
      </w:rPr>
      <w:fldChar w:fldCharType="begin"/>
    </w:r>
    <w:r w:rsidRPr="00CE11D0">
      <w:rPr>
        <w:rStyle w:val="Nmerodepgina"/>
        <w:lang w:val="es-ES"/>
      </w:rPr>
      <w:instrText xml:space="preserve"> PAGE </w:instrText>
    </w:r>
    <w:r w:rsidRPr="00CE11D0">
      <w:rPr>
        <w:rStyle w:val="Nmerodepgina"/>
        <w:lang w:val="es-ES"/>
      </w:rPr>
      <w:fldChar w:fldCharType="separate"/>
    </w:r>
    <w:r w:rsidRPr="00CE11D0">
      <w:rPr>
        <w:rStyle w:val="Nmerodepgina"/>
        <w:noProof/>
        <w:lang w:val="es-ES"/>
      </w:rPr>
      <w:t>85</w:t>
    </w:r>
    <w:r w:rsidRPr="00CE11D0">
      <w:rPr>
        <w:rStyle w:val="Nmerodepgina"/>
        <w:lang w:val="es-ES"/>
      </w:rPr>
      <w:fldChar w:fldCharType="end"/>
    </w:r>
  </w:p>
  <w:p w14:paraId="5232B718" w14:textId="77777777" w:rsidR="00584BB4" w:rsidRPr="009F07D2" w:rsidRDefault="00584BB4">
    <w:pPr>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B80BE08"/>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B2003A0C"/>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1FFA02C4"/>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04CA0A02"/>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B85C30DA"/>
    <w:lvl w:ilvl="0">
      <w:start w:val="1"/>
      <w:numFmt w:val="bullet"/>
      <w:pStyle w:val="Listaconvietas5"/>
      <w:lvlText w:val=""/>
      <w:lvlJc w:val="left"/>
      <w:pPr>
        <w:tabs>
          <w:tab w:val="num" w:pos="1800"/>
        </w:tabs>
        <w:ind w:left="1800" w:hanging="360"/>
      </w:pPr>
      <w:rPr>
        <w:rFonts w:ascii="Symbol" w:hAnsi="Symbol" w:hint="default"/>
      </w:rPr>
    </w:lvl>
  </w:abstractNum>
  <w:abstractNum w:abstractNumId="5" w15:restartNumberingAfterBreak="0">
    <w:nsid w:val="FFFFFF82"/>
    <w:multiLevelType w:val="singleLevel"/>
    <w:tmpl w:val="3F0049B2"/>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7FDC7F20"/>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B5E2D24"/>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A7FCF624"/>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0000402"/>
    <w:multiLevelType w:val="multilevel"/>
    <w:tmpl w:val="00000885"/>
    <w:lvl w:ilvl="0">
      <w:numFmt w:val="bullet"/>
      <w:lvlText w:val="•"/>
      <w:lvlJc w:val="left"/>
      <w:pPr>
        <w:ind w:left="320" w:hanging="140"/>
      </w:pPr>
      <w:rPr>
        <w:rFonts w:ascii="Century Gothic" w:hAnsi="Century Gothic" w:cs="Century Gothic"/>
        <w:b w:val="0"/>
        <w:bCs w:val="0"/>
        <w:i w:val="0"/>
        <w:iCs w:val="0"/>
        <w:spacing w:val="0"/>
        <w:w w:val="100"/>
        <w:sz w:val="16"/>
        <w:szCs w:val="16"/>
      </w:rPr>
    </w:lvl>
    <w:lvl w:ilvl="1">
      <w:numFmt w:val="bullet"/>
      <w:lvlText w:val="•"/>
      <w:lvlJc w:val="left"/>
      <w:pPr>
        <w:ind w:left="791" w:hanging="140"/>
      </w:pPr>
    </w:lvl>
    <w:lvl w:ilvl="2">
      <w:numFmt w:val="bullet"/>
      <w:lvlText w:val="•"/>
      <w:lvlJc w:val="left"/>
      <w:pPr>
        <w:ind w:left="1262" w:hanging="140"/>
      </w:pPr>
    </w:lvl>
    <w:lvl w:ilvl="3">
      <w:numFmt w:val="bullet"/>
      <w:lvlText w:val="•"/>
      <w:lvlJc w:val="left"/>
      <w:pPr>
        <w:ind w:left="1733" w:hanging="140"/>
      </w:pPr>
    </w:lvl>
    <w:lvl w:ilvl="4">
      <w:numFmt w:val="bullet"/>
      <w:lvlText w:val="•"/>
      <w:lvlJc w:val="left"/>
      <w:pPr>
        <w:ind w:left="2204" w:hanging="140"/>
      </w:pPr>
    </w:lvl>
    <w:lvl w:ilvl="5">
      <w:numFmt w:val="bullet"/>
      <w:lvlText w:val="•"/>
      <w:lvlJc w:val="left"/>
      <w:pPr>
        <w:ind w:left="2675" w:hanging="140"/>
      </w:pPr>
    </w:lvl>
    <w:lvl w:ilvl="6">
      <w:numFmt w:val="bullet"/>
      <w:lvlText w:val="•"/>
      <w:lvlJc w:val="left"/>
      <w:pPr>
        <w:ind w:left="3146" w:hanging="140"/>
      </w:pPr>
    </w:lvl>
    <w:lvl w:ilvl="7">
      <w:numFmt w:val="bullet"/>
      <w:lvlText w:val="•"/>
      <w:lvlJc w:val="left"/>
      <w:pPr>
        <w:ind w:left="3617" w:hanging="140"/>
      </w:pPr>
    </w:lvl>
    <w:lvl w:ilvl="8">
      <w:numFmt w:val="bullet"/>
      <w:lvlText w:val="•"/>
      <w:lvlJc w:val="left"/>
      <w:pPr>
        <w:ind w:left="4088" w:hanging="140"/>
      </w:pPr>
    </w:lvl>
  </w:abstractNum>
  <w:abstractNum w:abstractNumId="10" w15:restartNumberingAfterBreak="0">
    <w:nsid w:val="00000403"/>
    <w:multiLevelType w:val="multilevel"/>
    <w:tmpl w:val="00000886"/>
    <w:lvl w:ilvl="0">
      <w:numFmt w:val="bullet"/>
      <w:lvlText w:val="•"/>
      <w:lvlJc w:val="left"/>
      <w:pPr>
        <w:ind w:left="320" w:hanging="140"/>
      </w:pPr>
      <w:rPr>
        <w:rFonts w:ascii="Century Gothic" w:hAnsi="Century Gothic" w:cs="Century Gothic"/>
        <w:b w:val="0"/>
        <w:bCs w:val="0"/>
        <w:i w:val="0"/>
        <w:iCs w:val="0"/>
        <w:spacing w:val="0"/>
        <w:w w:val="100"/>
        <w:sz w:val="16"/>
        <w:szCs w:val="16"/>
      </w:rPr>
    </w:lvl>
    <w:lvl w:ilvl="1">
      <w:numFmt w:val="bullet"/>
      <w:lvlText w:val="•"/>
      <w:lvlJc w:val="left"/>
      <w:pPr>
        <w:ind w:left="791" w:hanging="140"/>
      </w:pPr>
    </w:lvl>
    <w:lvl w:ilvl="2">
      <w:numFmt w:val="bullet"/>
      <w:lvlText w:val="•"/>
      <w:lvlJc w:val="left"/>
      <w:pPr>
        <w:ind w:left="1262" w:hanging="140"/>
      </w:pPr>
    </w:lvl>
    <w:lvl w:ilvl="3">
      <w:numFmt w:val="bullet"/>
      <w:lvlText w:val="•"/>
      <w:lvlJc w:val="left"/>
      <w:pPr>
        <w:ind w:left="1733" w:hanging="140"/>
      </w:pPr>
    </w:lvl>
    <w:lvl w:ilvl="4">
      <w:numFmt w:val="bullet"/>
      <w:lvlText w:val="•"/>
      <w:lvlJc w:val="left"/>
      <w:pPr>
        <w:ind w:left="2204" w:hanging="140"/>
      </w:pPr>
    </w:lvl>
    <w:lvl w:ilvl="5">
      <w:numFmt w:val="bullet"/>
      <w:lvlText w:val="•"/>
      <w:lvlJc w:val="left"/>
      <w:pPr>
        <w:ind w:left="2675" w:hanging="140"/>
      </w:pPr>
    </w:lvl>
    <w:lvl w:ilvl="6">
      <w:numFmt w:val="bullet"/>
      <w:lvlText w:val="•"/>
      <w:lvlJc w:val="left"/>
      <w:pPr>
        <w:ind w:left="3146" w:hanging="140"/>
      </w:pPr>
    </w:lvl>
    <w:lvl w:ilvl="7">
      <w:numFmt w:val="bullet"/>
      <w:lvlText w:val="•"/>
      <w:lvlJc w:val="left"/>
      <w:pPr>
        <w:ind w:left="3617" w:hanging="140"/>
      </w:pPr>
    </w:lvl>
    <w:lvl w:ilvl="8">
      <w:numFmt w:val="bullet"/>
      <w:lvlText w:val="•"/>
      <w:lvlJc w:val="left"/>
      <w:pPr>
        <w:ind w:left="4088" w:hanging="140"/>
      </w:pPr>
    </w:lvl>
  </w:abstractNum>
  <w:abstractNum w:abstractNumId="11" w15:restartNumberingAfterBreak="0">
    <w:nsid w:val="00000404"/>
    <w:multiLevelType w:val="multilevel"/>
    <w:tmpl w:val="00000887"/>
    <w:lvl w:ilvl="0">
      <w:numFmt w:val="bullet"/>
      <w:lvlText w:val="•"/>
      <w:lvlJc w:val="left"/>
      <w:pPr>
        <w:ind w:left="180" w:hanging="286"/>
      </w:pPr>
      <w:rPr>
        <w:rFonts w:ascii="Century Gothic" w:hAnsi="Century Gothic" w:cs="Century Gothic"/>
        <w:b w:val="0"/>
        <w:bCs w:val="0"/>
        <w:i w:val="0"/>
        <w:iCs w:val="0"/>
        <w:spacing w:val="0"/>
        <w:w w:val="100"/>
        <w:sz w:val="16"/>
        <w:szCs w:val="16"/>
      </w:rPr>
    </w:lvl>
    <w:lvl w:ilvl="1">
      <w:numFmt w:val="bullet"/>
      <w:lvlText w:val="•"/>
      <w:lvlJc w:val="left"/>
      <w:pPr>
        <w:ind w:left="665" w:hanging="286"/>
      </w:pPr>
    </w:lvl>
    <w:lvl w:ilvl="2">
      <w:numFmt w:val="bullet"/>
      <w:lvlText w:val="•"/>
      <w:lvlJc w:val="left"/>
      <w:pPr>
        <w:ind w:left="1150" w:hanging="286"/>
      </w:pPr>
    </w:lvl>
    <w:lvl w:ilvl="3">
      <w:numFmt w:val="bullet"/>
      <w:lvlText w:val="•"/>
      <w:lvlJc w:val="left"/>
      <w:pPr>
        <w:ind w:left="1635" w:hanging="286"/>
      </w:pPr>
    </w:lvl>
    <w:lvl w:ilvl="4">
      <w:numFmt w:val="bullet"/>
      <w:lvlText w:val="•"/>
      <w:lvlJc w:val="left"/>
      <w:pPr>
        <w:ind w:left="2120" w:hanging="286"/>
      </w:pPr>
    </w:lvl>
    <w:lvl w:ilvl="5">
      <w:numFmt w:val="bullet"/>
      <w:lvlText w:val="•"/>
      <w:lvlJc w:val="left"/>
      <w:pPr>
        <w:ind w:left="2605" w:hanging="286"/>
      </w:pPr>
    </w:lvl>
    <w:lvl w:ilvl="6">
      <w:numFmt w:val="bullet"/>
      <w:lvlText w:val="•"/>
      <w:lvlJc w:val="left"/>
      <w:pPr>
        <w:ind w:left="3090" w:hanging="286"/>
      </w:pPr>
    </w:lvl>
    <w:lvl w:ilvl="7">
      <w:numFmt w:val="bullet"/>
      <w:lvlText w:val="•"/>
      <w:lvlJc w:val="left"/>
      <w:pPr>
        <w:ind w:left="3575" w:hanging="286"/>
      </w:pPr>
    </w:lvl>
    <w:lvl w:ilvl="8">
      <w:numFmt w:val="bullet"/>
      <w:lvlText w:val="•"/>
      <w:lvlJc w:val="left"/>
      <w:pPr>
        <w:ind w:left="4060" w:hanging="286"/>
      </w:pPr>
    </w:lvl>
  </w:abstractNum>
  <w:abstractNum w:abstractNumId="12" w15:restartNumberingAfterBreak="0">
    <w:nsid w:val="03A75D7B"/>
    <w:multiLevelType w:val="multilevel"/>
    <w:tmpl w:val="97DA288C"/>
    <w:lvl w:ilvl="0">
      <w:start w:val="1"/>
      <w:numFmt w:val="decimal"/>
      <w:pStyle w:val="TAN-SIII-N1"/>
      <w:suff w:val="space"/>
      <w:lvlText w:val="%1."/>
      <w:lvlJc w:val="left"/>
      <w:pPr>
        <w:ind w:left="0" w:firstLine="0"/>
      </w:pPr>
      <w:rPr>
        <w:rFonts w:ascii="Calibri" w:hAnsi="Calibri" w:hint="default"/>
        <w:b/>
        <w:i w:val="0"/>
        <w:color w:val="auto"/>
        <w:sz w:val="32"/>
      </w:rPr>
    </w:lvl>
    <w:lvl w:ilvl="1">
      <w:start w:val="1"/>
      <w:numFmt w:val="decimal"/>
      <w:pStyle w:val="TAN-SIII-N2"/>
      <w:suff w:val="space"/>
      <w:lvlText w:val="%1.%2"/>
      <w:lvlJc w:val="left"/>
      <w:pPr>
        <w:ind w:left="0" w:firstLine="0"/>
      </w:pPr>
      <w:rPr>
        <w:rFonts w:ascii="Calibri" w:hAnsi="Calibri" w:cs="Times New Roman" w:hint="default"/>
        <w:b/>
        <w:bCs w:val="0"/>
        <w:i w:val="0"/>
        <w:iCs w:val="0"/>
        <w:caps w:val="0"/>
        <w:smallCaps w:val="0"/>
        <w:strike w:val="0"/>
        <w:dstrike w:val="0"/>
        <w:noProof w:val="0"/>
        <w:vanish w:val="0"/>
        <w:spacing w:val="0"/>
        <w:kern w:val="0"/>
        <w:position w:val="0"/>
        <w:sz w:val="28"/>
        <w:u w:val="none"/>
        <w:effect w:val="none"/>
        <w:vertAlign w:val="baseline"/>
        <w:em w:val="none"/>
        <w:specVanish w:val="0"/>
      </w:rPr>
    </w:lvl>
    <w:lvl w:ilvl="2">
      <w:start w:val="1"/>
      <w:numFmt w:val="decimal"/>
      <w:pStyle w:val="TAN-SIII-N3"/>
      <w:suff w:val="space"/>
      <w:lvlText w:val="%1.%2.%3"/>
      <w:lvlJc w:val="left"/>
      <w:pPr>
        <w:ind w:left="0" w:firstLine="0"/>
      </w:pPr>
      <w:rPr>
        <w:rFonts w:ascii="Calibri" w:hAnsi="Calibri" w:cs="Times New Roman" w:hint="default"/>
        <w:b/>
        <w:bCs w:val="0"/>
        <w:i w:val="0"/>
        <w:iCs w:val="0"/>
        <w:caps w:val="0"/>
        <w:smallCaps w:val="0"/>
        <w:strike w:val="0"/>
        <w:dstrike w:val="0"/>
        <w:noProof w:val="0"/>
        <w:vanish w:val="0"/>
        <w:spacing w:val="0"/>
        <w:kern w:val="0"/>
        <w:position w:val="0"/>
        <w:sz w:val="24"/>
        <w:u w:val="none"/>
        <w:effect w:val="none"/>
        <w:vertAlign w:val="baseline"/>
        <w:em w:val="none"/>
        <w:specVanish w:val="0"/>
      </w:rPr>
    </w:lvl>
    <w:lvl w:ilvl="3">
      <w:start w:val="1"/>
      <w:numFmt w:val="upperLetter"/>
      <w:suff w:val="space"/>
      <w:lvlText w:val="%1.%2.%3.%4"/>
      <w:lvlJc w:val="left"/>
      <w:pPr>
        <w:ind w:left="0" w:firstLine="0"/>
      </w:pPr>
      <w:rPr>
        <w:rFonts w:ascii="Calibri" w:hAnsi="Calibri" w:hint="default"/>
        <w:b/>
        <w:i w:val="0"/>
        <w:color w:val="auto"/>
        <w:sz w:val="24"/>
      </w:rPr>
    </w:lvl>
    <w:lvl w:ilvl="4">
      <w:start w:val="1"/>
      <w:numFmt w:val="lowerLetter"/>
      <w:suff w:val="space"/>
      <w:lvlText w:val="%5)"/>
      <w:lvlJc w:val="left"/>
      <w:pPr>
        <w:ind w:left="0" w:firstLine="0"/>
      </w:pPr>
      <w:rPr>
        <w:rFonts w:ascii="Calibri" w:hAnsi="Calibri" w:hint="default"/>
        <w:b w:val="0"/>
        <w:i w:val="0"/>
        <w:color w:val="auto"/>
        <w:sz w:val="24"/>
      </w:rPr>
    </w:lvl>
    <w:lvl w:ilvl="5">
      <w:start w:val="1"/>
      <w:numFmt w:val="lowerRoman"/>
      <w:suff w:val="space"/>
      <w:lvlText w:val="(%6)"/>
      <w:lvlJc w:val="left"/>
      <w:pPr>
        <w:ind w:left="0" w:firstLine="0"/>
      </w:pPr>
      <w:rPr>
        <w:rFonts w:ascii="Calibri" w:hAnsi="Calibri" w:hint="default"/>
        <w:b w:val="0"/>
        <w:i w:val="0"/>
        <w:color w:val="auto"/>
        <w:sz w:val="24"/>
      </w:rPr>
    </w:lvl>
    <w:lvl w:ilvl="6">
      <w:start w:val="1"/>
      <w:numFmt w:val="decimal"/>
      <w:suff w:val="space"/>
      <w:lvlText w:val="%1.%2.%3.%4.%5.%6.%7"/>
      <w:lvlJc w:val="left"/>
      <w:pPr>
        <w:ind w:left="0" w:firstLine="0"/>
      </w:pPr>
      <w:rPr>
        <w:rFonts w:ascii="Arial" w:hAnsi="Arial" w:hint="default"/>
        <w:i/>
        <w:color w:val="auto"/>
        <w:sz w:val="20"/>
      </w:rPr>
    </w:lvl>
    <w:lvl w:ilvl="7">
      <w:start w:val="1"/>
      <w:numFmt w:val="decimal"/>
      <w:suff w:val="space"/>
      <w:lvlText w:val="%1.%2.%3.%4.%5.%6.%7.%8"/>
      <w:lvlJc w:val="left"/>
      <w:pPr>
        <w:ind w:left="0" w:firstLine="0"/>
      </w:pPr>
      <w:rPr>
        <w:rFonts w:ascii="Arial" w:hAnsi="Arial" w:hint="default"/>
        <w:i/>
        <w:color w:val="auto"/>
        <w:sz w:val="20"/>
      </w:rPr>
    </w:lvl>
    <w:lvl w:ilvl="8">
      <w:start w:val="1"/>
      <w:numFmt w:val="decimal"/>
      <w:suff w:val="space"/>
      <w:lvlText w:val="%1.%2.%3.%4.%5.%6.%7.%8.%9"/>
      <w:lvlJc w:val="left"/>
      <w:pPr>
        <w:ind w:left="0" w:firstLine="0"/>
      </w:pPr>
      <w:rPr>
        <w:rFonts w:ascii="Arial" w:hAnsi="Arial" w:hint="default"/>
        <w:i/>
        <w:color w:val="auto"/>
        <w:sz w:val="20"/>
      </w:rPr>
    </w:lvl>
  </w:abstractNum>
  <w:abstractNum w:abstractNumId="13" w15:restartNumberingAfterBreak="0">
    <w:nsid w:val="042E076D"/>
    <w:multiLevelType w:val="hybridMultilevel"/>
    <w:tmpl w:val="49EEB868"/>
    <w:lvl w:ilvl="0" w:tplc="2646CC58">
      <w:start w:val="1"/>
      <w:numFmt w:val="decimal"/>
      <w:pStyle w:val="Nmeros"/>
      <w:lvlText w:val="%1."/>
      <w:lvlJc w:val="left"/>
      <w:pPr>
        <w:tabs>
          <w:tab w:val="num" w:pos="1778"/>
        </w:tabs>
        <w:ind w:left="1778" w:hanging="360"/>
      </w:pPr>
      <w:rPr>
        <w:rFonts w:hint="default"/>
      </w:rPr>
    </w:lvl>
    <w:lvl w:ilvl="1" w:tplc="04090019" w:tentative="1">
      <w:start w:val="1"/>
      <w:numFmt w:val="lowerLetter"/>
      <w:lvlText w:val="%2."/>
      <w:lvlJc w:val="left"/>
      <w:pPr>
        <w:tabs>
          <w:tab w:val="num" w:pos="2149"/>
        </w:tabs>
        <w:ind w:left="2149" w:hanging="360"/>
      </w:pPr>
    </w:lvl>
    <w:lvl w:ilvl="2" w:tplc="0409001B" w:tentative="1">
      <w:start w:val="1"/>
      <w:numFmt w:val="lowerRoman"/>
      <w:lvlText w:val="%3."/>
      <w:lvlJc w:val="right"/>
      <w:pPr>
        <w:tabs>
          <w:tab w:val="num" w:pos="2869"/>
        </w:tabs>
        <w:ind w:left="2869" w:hanging="180"/>
      </w:pPr>
    </w:lvl>
    <w:lvl w:ilvl="3" w:tplc="0409000F" w:tentative="1">
      <w:start w:val="1"/>
      <w:numFmt w:val="decimal"/>
      <w:lvlText w:val="%4."/>
      <w:lvlJc w:val="left"/>
      <w:pPr>
        <w:tabs>
          <w:tab w:val="num" w:pos="3589"/>
        </w:tabs>
        <w:ind w:left="3589" w:hanging="360"/>
      </w:pPr>
    </w:lvl>
    <w:lvl w:ilvl="4" w:tplc="04090019" w:tentative="1">
      <w:start w:val="1"/>
      <w:numFmt w:val="lowerLetter"/>
      <w:lvlText w:val="%5."/>
      <w:lvlJc w:val="left"/>
      <w:pPr>
        <w:tabs>
          <w:tab w:val="num" w:pos="4309"/>
        </w:tabs>
        <w:ind w:left="4309" w:hanging="360"/>
      </w:pPr>
    </w:lvl>
    <w:lvl w:ilvl="5" w:tplc="0409001B" w:tentative="1">
      <w:start w:val="1"/>
      <w:numFmt w:val="lowerRoman"/>
      <w:lvlText w:val="%6."/>
      <w:lvlJc w:val="right"/>
      <w:pPr>
        <w:tabs>
          <w:tab w:val="num" w:pos="5029"/>
        </w:tabs>
        <w:ind w:left="5029" w:hanging="180"/>
      </w:pPr>
    </w:lvl>
    <w:lvl w:ilvl="6" w:tplc="0409000F" w:tentative="1">
      <w:start w:val="1"/>
      <w:numFmt w:val="decimal"/>
      <w:lvlText w:val="%7."/>
      <w:lvlJc w:val="left"/>
      <w:pPr>
        <w:tabs>
          <w:tab w:val="num" w:pos="5749"/>
        </w:tabs>
        <w:ind w:left="5749" w:hanging="360"/>
      </w:pPr>
    </w:lvl>
    <w:lvl w:ilvl="7" w:tplc="04090019" w:tentative="1">
      <w:start w:val="1"/>
      <w:numFmt w:val="lowerLetter"/>
      <w:lvlText w:val="%8."/>
      <w:lvlJc w:val="left"/>
      <w:pPr>
        <w:tabs>
          <w:tab w:val="num" w:pos="6469"/>
        </w:tabs>
        <w:ind w:left="6469" w:hanging="360"/>
      </w:pPr>
    </w:lvl>
    <w:lvl w:ilvl="8" w:tplc="0409001B" w:tentative="1">
      <w:start w:val="1"/>
      <w:numFmt w:val="lowerRoman"/>
      <w:lvlText w:val="%9."/>
      <w:lvlJc w:val="right"/>
      <w:pPr>
        <w:tabs>
          <w:tab w:val="num" w:pos="7189"/>
        </w:tabs>
        <w:ind w:left="7189" w:hanging="180"/>
      </w:pPr>
    </w:lvl>
  </w:abstractNum>
  <w:abstractNum w:abstractNumId="14" w15:restartNumberingAfterBreak="0">
    <w:nsid w:val="04A3236D"/>
    <w:multiLevelType w:val="hybridMultilevel"/>
    <w:tmpl w:val="76E846CE"/>
    <w:lvl w:ilvl="0" w:tplc="7A20858A">
      <w:start w:val="1"/>
      <w:numFmt w:val="upperLetter"/>
      <w:pStyle w:val="S1-Header1"/>
      <w:lvlText w:val="%1."/>
      <w:lvlJc w:val="center"/>
      <w:pPr>
        <w:tabs>
          <w:tab w:val="num" w:pos="648"/>
        </w:tabs>
        <w:ind w:left="360" w:hanging="72"/>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07655F09"/>
    <w:multiLevelType w:val="hybridMultilevel"/>
    <w:tmpl w:val="C5CE282C"/>
    <w:lvl w:ilvl="0" w:tplc="76D2BEFC">
      <w:start w:val="1"/>
      <w:numFmt w:val="decimal"/>
      <w:pStyle w:val="SubheaderEvaCri"/>
      <w:lvlText w:val="2.%1"/>
      <w:lvlJc w:val="left"/>
      <w:pPr>
        <w:ind w:left="7307"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9B101DA"/>
    <w:multiLevelType w:val="multilevel"/>
    <w:tmpl w:val="BF7A415E"/>
    <w:lvl w:ilvl="0">
      <w:start w:val="1"/>
      <w:numFmt w:val="decimal"/>
      <w:pStyle w:val="StyleHeader1-ClausesLeft0Hanging03After0pt"/>
      <w:lvlText w:val="%1"/>
      <w:lvlJc w:val="left"/>
      <w:pPr>
        <w:tabs>
          <w:tab w:val="num" w:pos="360"/>
        </w:tabs>
        <w:ind w:left="360" w:hanging="360"/>
      </w:pPr>
      <w:rPr>
        <w:rFonts w:hint="default"/>
        <w:i/>
      </w:rPr>
    </w:lvl>
    <w:lvl w:ilvl="1">
      <w:start w:val="2"/>
      <w:numFmt w:val="decimal"/>
      <w:lvlText w:val="%1.%2"/>
      <w:lvlJc w:val="left"/>
      <w:pPr>
        <w:tabs>
          <w:tab w:val="num" w:pos="1080"/>
        </w:tabs>
        <w:ind w:left="1080" w:hanging="360"/>
      </w:pPr>
      <w:rPr>
        <w:rFonts w:hint="default"/>
        <w:b/>
        <w:i w:val="0"/>
      </w:rPr>
    </w:lvl>
    <w:lvl w:ilvl="2">
      <w:start w:val="1"/>
      <w:numFmt w:val="decimal"/>
      <w:lvlText w:val="%1.%2.%3"/>
      <w:lvlJc w:val="left"/>
      <w:pPr>
        <w:tabs>
          <w:tab w:val="num" w:pos="2160"/>
        </w:tabs>
        <w:ind w:left="2160" w:hanging="720"/>
      </w:pPr>
      <w:rPr>
        <w:rFonts w:hint="default"/>
        <w:i/>
      </w:rPr>
    </w:lvl>
    <w:lvl w:ilvl="3">
      <w:start w:val="1"/>
      <w:numFmt w:val="decimal"/>
      <w:lvlText w:val="%1.%2.%3.%4"/>
      <w:lvlJc w:val="left"/>
      <w:pPr>
        <w:tabs>
          <w:tab w:val="num" w:pos="2880"/>
        </w:tabs>
        <w:ind w:left="2880" w:hanging="720"/>
      </w:pPr>
      <w:rPr>
        <w:rFonts w:hint="default"/>
        <w:i/>
      </w:rPr>
    </w:lvl>
    <w:lvl w:ilvl="4">
      <w:start w:val="1"/>
      <w:numFmt w:val="decimal"/>
      <w:lvlText w:val="%1.%2.%3.%4.%5"/>
      <w:lvlJc w:val="left"/>
      <w:pPr>
        <w:tabs>
          <w:tab w:val="num" w:pos="3960"/>
        </w:tabs>
        <w:ind w:left="3960" w:hanging="1080"/>
      </w:pPr>
      <w:rPr>
        <w:rFonts w:hint="default"/>
        <w:i/>
      </w:rPr>
    </w:lvl>
    <w:lvl w:ilvl="5">
      <w:start w:val="1"/>
      <w:numFmt w:val="decimal"/>
      <w:lvlText w:val="%1.%2.%3.%4.%5.%6"/>
      <w:lvlJc w:val="left"/>
      <w:pPr>
        <w:tabs>
          <w:tab w:val="num" w:pos="4680"/>
        </w:tabs>
        <w:ind w:left="4680" w:hanging="1080"/>
      </w:pPr>
      <w:rPr>
        <w:rFonts w:hint="default"/>
        <w:i/>
      </w:rPr>
    </w:lvl>
    <w:lvl w:ilvl="6">
      <w:start w:val="1"/>
      <w:numFmt w:val="decimal"/>
      <w:lvlText w:val="%1.%2.%3.%4.%5.%6.%7"/>
      <w:lvlJc w:val="left"/>
      <w:pPr>
        <w:tabs>
          <w:tab w:val="num" w:pos="5760"/>
        </w:tabs>
        <w:ind w:left="5760" w:hanging="1440"/>
      </w:pPr>
      <w:rPr>
        <w:rFonts w:hint="default"/>
        <w:i/>
      </w:rPr>
    </w:lvl>
    <w:lvl w:ilvl="7">
      <w:start w:val="1"/>
      <w:numFmt w:val="decimal"/>
      <w:lvlText w:val="%1.%2.%3.%4.%5.%6.%7.%8"/>
      <w:lvlJc w:val="left"/>
      <w:pPr>
        <w:tabs>
          <w:tab w:val="num" w:pos="6480"/>
        </w:tabs>
        <w:ind w:left="6480" w:hanging="1440"/>
      </w:pPr>
      <w:rPr>
        <w:rFonts w:hint="default"/>
        <w:i/>
      </w:rPr>
    </w:lvl>
    <w:lvl w:ilvl="8">
      <w:start w:val="1"/>
      <w:numFmt w:val="decimal"/>
      <w:lvlText w:val="%1.%2.%3.%4.%5.%6.%7.%8.%9"/>
      <w:lvlJc w:val="left"/>
      <w:pPr>
        <w:tabs>
          <w:tab w:val="num" w:pos="7560"/>
        </w:tabs>
        <w:ind w:left="7560" w:hanging="1800"/>
      </w:pPr>
      <w:rPr>
        <w:rFonts w:hint="default"/>
        <w:i/>
      </w:rPr>
    </w:lvl>
  </w:abstractNum>
  <w:abstractNum w:abstractNumId="17" w15:restartNumberingAfterBreak="0">
    <w:nsid w:val="0BF0223D"/>
    <w:multiLevelType w:val="hybridMultilevel"/>
    <w:tmpl w:val="814E0AC6"/>
    <w:styleLink w:val="NKSpec3"/>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E4C27F0"/>
    <w:multiLevelType w:val="multilevel"/>
    <w:tmpl w:val="C68C9AD4"/>
    <w:styleLink w:val="NKSpec2"/>
    <w:lvl w:ilvl="0">
      <w:start w:val="1"/>
      <w:numFmt w:val="decimal"/>
      <w:lvlText w:val="10.%1"/>
      <w:lvlJc w:val="left"/>
      <w:pPr>
        <w:ind w:left="792"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19"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30C5AEA"/>
    <w:multiLevelType w:val="multilevel"/>
    <w:tmpl w:val="409CFAE0"/>
    <w:lvl w:ilvl="0">
      <w:start w:val="1"/>
      <w:numFmt w:val="decimal"/>
      <w:pStyle w:val="S1-Header2"/>
      <w:isLgl/>
      <w:lvlText w:val="%1."/>
      <w:lvlJc w:val="left"/>
      <w:pPr>
        <w:tabs>
          <w:tab w:val="num" w:pos="432"/>
        </w:tabs>
        <w:ind w:left="432" w:hanging="432"/>
      </w:pPr>
      <w:rPr>
        <w:rFonts w:hint="default"/>
        <w:b/>
        <w:i w:val="0"/>
        <w:sz w:val="24"/>
        <w:szCs w:val="24"/>
      </w:rPr>
    </w:lvl>
    <w:lvl w:ilvl="1">
      <w:start w:val="1"/>
      <w:numFmt w:val="decimal"/>
      <w:pStyle w:val="Header2-SubClauses"/>
      <w:lvlText w:val="%1.%2"/>
      <w:lvlJc w:val="left"/>
      <w:pPr>
        <w:tabs>
          <w:tab w:val="num" w:pos="2844"/>
        </w:tabs>
        <w:ind w:left="2844" w:hanging="504"/>
      </w:pPr>
      <w:rPr>
        <w:rFonts w:ascii="Century Gothic" w:hAnsi="Century Gothic" w:hint="default"/>
        <w:b w:val="0"/>
        <w:i w:val="0"/>
        <w:strike w:val="0"/>
        <w:sz w:val="22"/>
        <w:szCs w:val="22"/>
      </w:rPr>
    </w:lvl>
    <w:lvl w:ilvl="2">
      <w:start w:val="1"/>
      <w:numFmt w:val="lowerLetter"/>
      <w:pStyle w:val="P3Header1-Clauses"/>
      <w:lvlText w:val="(%3)"/>
      <w:lvlJc w:val="left"/>
      <w:pPr>
        <w:ind w:left="864" w:hanging="360"/>
      </w:pPr>
      <w:rPr>
        <w:rFonts w:hint="default"/>
        <w:b w:val="0"/>
        <w:i w:val="0"/>
        <w:sz w:val="22"/>
        <w:szCs w:val="22"/>
        <w:lang w:val="en-US"/>
      </w:rPr>
    </w:lvl>
    <w:lvl w:ilvl="3">
      <w:start w:val="1"/>
      <w:numFmt w:val="lowerRoman"/>
      <w:pStyle w:val="Ttulo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21" w15:restartNumberingAfterBreak="0">
    <w:nsid w:val="13C94976"/>
    <w:multiLevelType w:val="multilevel"/>
    <w:tmpl w:val="29B21C68"/>
    <w:styleLink w:val="Estilo1"/>
    <w:lvl w:ilvl="0">
      <w:start w:val="1"/>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3.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4B0661C"/>
    <w:multiLevelType w:val="multilevel"/>
    <w:tmpl w:val="32C413D2"/>
    <w:styleLink w:val="NKSpec"/>
    <w:lvl w:ilvl="0">
      <w:start w:val="1"/>
      <w:numFmt w:val="decimal"/>
      <w:suff w:val="space"/>
      <w:lvlText w:val="PARTE %1 -"/>
      <w:lvlJc w:val="left"/>
      <w:rPr>
        <w:rFonts w:cs="Times New Roman" w:hint="default"/>
      </w:rPr>
    </w:lvl>
    <w:lvl w:ilvl="1">
      <w:start w:val="1"/>
      <w:numFmt w:val="decimalZero"/>
      <w:lvlText w:val="%1.%2"/>
      <w:lvlJc w:val="left"/>
      <w:pPr>
        <w:tabs>
          <w:tab w:val="num" w:pos="720"/>
        </w:tabs>
      </w:pPr>
      <w:rPr>
        <w:rFonts w:cs="Times New Roman" w:hint="default"/>
      </w:rPr>
    </w:lvl>
    <w:lvl w:ilvl="2">
      <w:start w:val="1"/>
      <w:numFmt w:val="upperLetter"/>
      <w:lvlText w:val="%3."/>
      <w:lvlJc w:val="left"/>
      <w:pPr>
        <w:tabs>
          <w:tab w:val="num" w:pos="720"/>
        </w:tabs>
        <w:ind w:left="720" w:hanging="720"/>
      </w:pPr>
      <w:rPr>
        <w:rFonts w:cs="Times New Roman" w:hint="default"/>
      </w:rPr>
    </w:lvl>
    <w:lvl w:ilvl="3">
      <w:start w:val="1"/>
      <w:numFmt w:val="decimal"/>
      <w:lvlText w:val="%4)"/>
      <w:lvlJc w:val="left"/>
      <w:pPr>
        <w:tabs>
          <w:tab w:val="num" w:pos="1152"/>
        </w:tabs>
        <w:ind w:left="1152" w:hanging="432"/>
      </w:pPr>
      <w:rPr>
        <w:rFonts w:cs="Times New Roman" w:hint="default"/>
      </w:rPr>
    </w:lvl>
    <w:lvl w:ilvl="4">
      <w:start w:val="1"/>
      <w:numFmt w:val="lowerLetter"/>
      <w:lvlText w:val="%5)"/>
      <w:lvlJc w:val="left"/>
      <w:pPr>
        <w:tabs>
          <w:tab w:val="num" w:pos="1584"/>
        </w:tabs>
        <w:ind w:left="1584" w:hanging="432"/>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4" w15:restartNumberingAfterBreak="0">
    <w:nsid w:val="151577B8"/>
    <w:multiLevelType w:val="multilevel"/>
    <w:tmpl w:val="0409001D"/>
    <w:styleLink w:val="AAASPD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175669A2"/>
    <w:multiLevelType w:val="hybridMultilevel"/>
    <w:tmpl w:val="8E142C52"/>
    <w:name w:val="sub clauses2"/>
    <w:lvl w:ilvl="0" w:tplc="96769944">
      <w:start w:val="1"/>
      <w:numFmt w:val="decimal"/>
      <w:pStyle w:val="StyleSec8Sub-ClausesJustified"/>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6879D4"/>
    <w:multiLevelType w:val="hybridMultilevel"/>
    <w:tmpl w:val="96943290"/>
    <w:lvl w:ilvl="0" w:tplc="395617D4">
      <w:start w:val="1"/>
      <w:numFmt w:val="upperLetter"/>
      <w:pStyle w:val="S1b-header1"/>
      <w:lvlText w:val="%1."/>
      <w:lvlJc w:val="center"/>
      <w:pPr>
        <w:tabs>
          <w:tab w:val="num" w:pos="648"/>
        </w:tabs>
        <w:ind w:left="360" w:hanging="72"/>
      </w:pPr>
      <w:rPr>
        <w:rFonts w:ascii="Times New Roman" w:hAnsi="Times New Roman" w:hint="default"/>
        <w:b/>
        <w:i w:val="0"/>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19284DE2"/>
    <w:multiLevelType w:val="hybridMultilevel"/>
    <w:tmpl w:val="DF404D5C"/>
    <w:lvl w:ilvl="0" w:tplc="47F608A6">
      <w:start w:val="1"/>
      <w:numFmt w:val="upperLetter"/>
      <w:pStyle w:val="StyleStyleS1-Header1TimesNewRoman14pt1"/>
      <w:lvlText w:val="%1."/>
      <w:lvlJc w:val="center"/>
      <w:pPr>
        <w:tabs>
          <w:tab w:val="num" w:pos="3459"/>
        </w:tabs>
        <w:ind w:left="3119" w:firstLine="0"/>
      </w:pPr>
      <w:rPr>
        <w:rFonts w:hint="default"/>
        <w:b/>
        <w:i w:val="0"/>
        <w:sz w:val="28"/>
        <w:szCs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19AE59AC"/>
    <w:multiLevelType w:val="multilevel"/>
    <w:tmpl w:val="CC8CB3A2"/>
    <w:styleLink w:val="Estilo13"/>
    <w:lvl w:ilvl="0">
      <w:start w:val="1"/>
      <w:numFmt w:val="decimal"/>
      <w:lvlText w:val="%1."/>
      <w:lvlJc w:val="left"/>
      <w:pPr>
        <w:ind w:left="1008" w:hanging="360"/>
      </w:pPr>
      <w:rPr>
        <w:rFonts w:hint="default"/>
      </w:rPr>
    </w:lvl>
    <w:lvl w:ilvl="1">
      <w:start w:val="1"/>
      <w:numFmt w:val="lowerLetter"/>
      <w:lvlText w:val="(%2)"/>
      <w:lvlJc w:val="left"/>
      <w:pPr>
        <w:ind w:left="576" w:hanging="360"/>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ind w:left="1368" w:hanging="720"/>
      </w:pPr>
      <w:rPr>
        <w:rFonts w:hint="default"/>
      </w:rPr>
    </w:lvl>
    <w:lvl w:ilvl="3">
      <w:start w:val="1"/>
      <w:numFmt w:val="decimal"/>
      <w:isLgl/>
      <w:lvlText w:val="%1.%2.%3.%4"/>
      <w:lvlJc w:val="left"/>
      <w:pPr>
        <w:ind w:left="1728" w:hanging="1080"/>
      </w:pPr>
      <w:rPr>
        <w:rFonts w:hint="default"/>
        <w:b/>
      </w:rPr>
    </w:lvl>
    <w:lvl w:ilvl="4">
      <w:start w:val="1"/>
      <w:numFmt w:val="decimal"/>
      <w:isLgl/>
      <w:lvlText w:val="%1.%2.%3.%4.%5"/>
      <w:lvlJc w:val="left"/>
      <w:pPr>
        <w:ind w:left="1728" w:hanging="1080"/>
      </w:pPr>
      <w:rPr>
        <w:rFonts w:hint="default"/>
      </w:rPr>
    </w:lvl>
    <w:lvl w:ilvl="5">
      <w:start w:val="1"/>
      <w:numFmt w:val="decimal"/>
      <w:isLgl/>
      <w:lvlText w:val="%1.%2.%3.%4.%5.%6"/>
      <w:lvlJc w:val="left"/>
      <w:pPr>
        <w:ind w:left="2088" w:hanging="1440"/>
      </w:pPr>
      <w:rPr>
        <w:rFonts w:hint="default"/>
      </w:rPr>
    </w:lvl>
    <w:lvl w:ilvl="6">
      <w:start w:val="1"/>
      <w:numFmt w:val="decimal"/>
      <w:isLgl/>
      <w:lvlText w:val="%1.%2.%3.%4.%5.%6.%7"/>
      <w:lvlJc w:val="left"/>
      <w:pPr>
        <w:ind w:left="2088" w:hanging="1440"/>
      </w:pPr>
      <w:rPr>
        <w:rFonts w:hint="default"/>
      </w:rPr>
    </w:lvl>
    <w:lvl w:ilvl="7">
      <w:start w:val="1"/>
      <w:numFmt w:val="decimal"/>
      <w:isLgl/>
      <w:lvlText w:val="%1.%2.%3.%4.%5.%6.%7.%8"/>
      <w:lvlJc w:val="left"/>
      <w:pPr>
        <w:ind w:left="2448" w:hanging="1800"/>
      </w:pPr>
      <w:rPr>
        <w:rFonts w:hint="default"/>
      </w:rPr>
    </w:lvl>
    <w:lvl w:ilvl="8">
      <w:start w:val="1"/>
      <w:numFmt w:val="decimal"/>
      <w:isLgl/>
      <w:lvlText w:val="%1.%2.%3.%4.%5.%6.%7.%8.%9"/>
      <w:lvlJc w:val="left"/>
      <w:pPr>
        <w:ind w:left="2448" w:hanging="1800"/>
      </w:pPr>
      <w:rPr>
        <w:rFonts w:hint="default"/>
      </w:rPr>
    </w:lvl>
  </w:abstractNum>
  <w:abstractNum w:abstractNumId="29" w15:restartNumberingAfterBreak="0">
    <w:nsid w:val="1E282D51"/>
    <w:multiLevelType w:val="multilevel"/>
    <w:tmpl w:val="0409001D"/>
    <w:styleLink w:val="AAASPD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221400A7"/>
    <w:multiLevelType w:val="multilevel"/>
    <w:tmpl w:val="12FEE8B2"/>
    <w:lvl w:ilvl="0">
      <w:start w:val="1"/>
      <w:numFmt w:val="decimal"/>
      <w:pStyle w:val="SectionIHeader2"/>
      <w:lvlText w:val="%1."/>
      <w:lvlJc w:val="left"/>
      <w:pPr>
        <w:ind w:left="511" w:hanging="360"/>
      </w:pPr>
      <w:rPr>
        <w:rFonts w:cs="Times New Roman"/>
        <w:b/>
        <w:sz w:val="24"/>
        <w:szCs w:val="24"/>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31" w15:restartNumberingAfterBreak="0">
    <w:nsid w:val="22F53DAB"/>
    <w:multiLevelType w:val="multilevel"/>
    <w:tmpl w:val="239804A8"/>
    <w:lvl w:ilvl="0">
      <w:start w:val="1"/>
      <w:numFmt w:val="decimal"/>
      <w:pStyle w:val="HeadingSPD0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29084E62"/>
    <w:multiLevelType w:val="hybridMultilevel"/>
    <w:tmpl w:val="D1369E8A"/>
    <w:lvl w:ilvl="0" w:tplc="7DA22284">
      <w:start w:val="1"/>
      <w:numFmt w:val="decimal"/>
      <w:pStyle w:val="PlantSubcriteria"/>
      <w:lvlText w:val="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A996E70"/>
    <w:multiLevelType w:val="hybridMultilevel"/>
    <w:tmpl w:val="4BE058E6"/>
    <w:lvl w:ilvl="0" w:tplc="E870B2A0">
      <w:start w:val="1"/>
      <w:numFmt w:val="lowerLetter"/>
      <w:lvlText w:val="(%1)"/>
      <w:lvlJc w:val="left"/>
      <w:pPr>
        <w:tabs>
          <w:tab w:val="num" w:pos="360"/>
        </w:tabs>
        <w:ind w:left="36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start w:val="1"/>
      <w:numFmt w:val="decimal"/>
      <w:lvlText w:val="%4."/>
      <w:lvlJc w:val="left"/>
      <w:pPr>
        <w:ind w:left="2880" w:hanging="360"/>
      </w:pPr>
    </w:lvl>
    <w:lvl w:ilvl="4" w:tplc="C8F6FF9A">
      <w:start w:val="1"/>
      <w:numFmt w:val="lowerLetter"/>
      <w:lvlText w:val="(%5)"/>
      <w:lvlJc w:val="left"/>
      <w:pPr>
        <w:ind w:left="3600" w:hanging="360"/>
      </w:pPr>
      <w:rPr>
        <w:rFonts w:hint="default"/>
      </w:r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4" w15:restartNumberingAfterBreak="0">
    <w:nsid w:val="2D06018D"/>
    <w:multiLevelType w:val="hybridMultilevel"/>
    <w:tmpl w:val="58FAD798"/>
    <w:lvl w:ilvl="0" w:tplc="22FC74C0">
      <w:start w:val="1"/>
      <w:numFmt w:val="decimal"/>
      <w:pStyle w:val="Sec1-Para"/>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29A6BBF"/>
    <w:multiLevelType w:val="multilevel"/>
    <w:tmpl w:val="0409001D"/>
    <w:styleLink w:val="SPDParagraphheader1"/>
    <w:lvl w:ilvl="0">
      <w:start w:val="1"/>
      <w:numFmt w:val="decimal"/>
      <w:lvlText w:val="%1)"/>
      <w:lvlJc w:val="left"/>
      <w:pPr>
        <w:ind w:left="360" w:hanging="360"/>
      </w:pPr>
      <w:rPr>
        <w:rFonts w:ascii="Times New Roman Bold" w:hAnsi="Times New Roman Bold"/>
        <w:b/>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345D2415"/>
    <w:multiLevelType w:val="multilevel"/>
    <w:tmpl w:val="51FC8412"/>
    <w:styleLink w:val="Estilo23"/>
    <w:lvl w:ilvl="0">
      <w:start w:val="1"/>
      <w:numFmt w:val="decimal"/>
      <w:lvlText w:val="%1."/>
      <w:lvlJc w:val="left"/>
      <w:pPr>
        <w:ind w:left="792" w:hanging="360"/>
      </w:pPr>
      <w:rPr>
        <w:rFonts w:hint="default"/>
      </w:rPr>
    </w:lvl>
    <w:lvl w:ilvl="1">
      <w:start w:val="1"/>
      <w:numFmt w:val="lowerLetter"/>
      <w:lvlText w:val="(%2)"/>
      <w:lvlJc w:val="left"/>
      <w:pPr>
        <w:ind w:left="360" w:hanging="360"/>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37" w15:restartNumberingAfterBreak="0">
    <w:nsid w:val="372A14C9"/>
    <w:multiLevelType w:val="hybridMultilevel"/>
    <w:tmpl w:val="4A4EFFF8"/>
    <w:lvl w:ilvl="0" w:tplc="5EE4BABC">
      <w:start w:val="1"/>
      <w:numFmt w:val="bullet"/>
      <w:pStyle w:val="Bulletdash4thlevel"/>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37614FF0"/>
    <w:multiLevelType w:val="hybridMultilevel"/>
    <w:tmpl w:val="AFAA8DE0"/>
    <w:lvl w:ilvl="0" w:tplc="9B2C5886">
      <w:start w:val="1"/>
      <w:numFmt w:val="lowerLetter"/>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37770F2B"/>
    <w:multiLevelType w:val="multilevel"/>
    <w:tmpl w:val="44E802F6"/>
    <w:lvl w:ilvl="0">
      <w:start w:val="1"/>
      <w:numFmt w:val="decimal"/>
      <w:pStyle w:val="ClauseSubList"/>
      <w:lvlText w:val="%1"/>
      <w:lvlJc w:val="left"/>
      <w:pPr>
        <w:tabs>
          <w:tab w:val="num" w:pos="360"/>
        </w:tabs>
        <w:ind w:left="360" w:hanging="360"/>
      </w:pPr>
      <w:rPr>
        <w:rFonts w:hint="default"/>
        <w:i/>
      </w:rPr>
    </w:lvl>
    <w:lvl w:ilvl="1">
      <w:start w:val="2"/>
      <w:numFmt w:val="decimal"/>
      <w:lvlText w:val="%1.%2"/>
      <w:lvlJc w:val="left"/>
      <w:pPr>
        <w:tabs>
          <w:tab w:val="num" w:pos="1080"/>
        </w:tabs>
        <w:ind w:left="1080" w:hanging="360"/>
      </w:pPr>
      <w:rPr>
        <w:rFonts w:hint="default"/>
        <w:b/>
        <w:i w:val="0"/>
      </w:rPr>
    </w:lvl>
    <w:lvl w:ilvl="2">
      <w:start w:val="1"/>
      <w:numFmt w:val="decimal"/>
      <w:lvlText w:val="%1.%2.%3"/>
      <w:lvlJc w:val="left"/>
      <w:pPr>
        <w:tabs>
          <w:tab w:val="num" w:pos="2160"/>
        </w:tabs>
        <w:ind w:left="2160" w:hanging="720"/>
      </w:pPr>
      <w:rPr>
        <w:rFonts w:hint="default"/>
        <w:i/>
      </w:rPr>
    </w:lvl>
    <w:lvl w:ilvl="3">
      <w:start w:val="1"/>
      <w:numFmt w:val="decimal"/>
      <w:lvlText w:val="%1.%2.%3.%4"/>
      <w:lvlJc w:val="left"/>
      <w:pPr>
        <w:tabs>
          <w:tab w:val="num" w:pos="2880"/>
        </w:tabs>
        <w:ind w:left="2880" w:hanging="720"/>
      </w:pPr>
      <w:rPr>
        <w:rFonts w:hint="default"/>
        <w:i/>
      </w:rPr>
    </w:lvl>
    <w:lvl w:ilvl="4">
      <w:start w:val="1"/>
      <w:numFmt w:val="decimal"/>
      <w:lvlText w:val="%1.%2.%3.%4.%5"/>
      <w:lvlJc w:val="left"/>
      <w:pPr>
        <w:tabs>
          <w:tab w:val="num" w:pos="3960"/>
        </w:tabs>
        <w:ind w:left="3960" w:hanging="1080"/>
      </w:pPr>
      <w:rPr>
        <w:rFonts w:hint="default"/>
        <w:i/>
      </w:rPr>
    </w:lvl>
    <w:lvl w:ilvl="5">
      <w:start w:val="1"/>
      <w:numFmt w:val="decimal"/>
      <w:lvlText w:val="%1.%2.%3.%4.%5.%6"/>
      <w:lvlJc w:val="left"/>
      <w:pPr>
        <w:tabs>
          <w:tab w:val="num" w:pos="4680"/>
        </w:tabs>
        <w:ind w:left="4680" w:hanging="1080"/>
      </w:pPr>
      <w:rPr>
        <w:rFonts w:hint="default"/>
        <w:i/>
      </w:rPr>
    </w:lvl>
    <w:lvl w:ilvl="6">
      <w:start w:val="1"/>
      <w:numFmt w:val="decimal"/>
      <w:lvlText w:val="%1.%2.%3.%4.%5.%6.%7"/>
      <w:lvlJc w:val="left"/>
      <w:pPr>
        <w:tabs>
          <w:tab w:val="num" w:pos="5760"/>
        </w:tabs>
        <w:ind w:left="5760" w:hanging="1440"/>
      </w:pPr>
      <w:rPr>
        <w:rFonts w:hint="default"/>
        <w:i/>
      </w:rPr>
    </w:lvl>
    <w:lvl w:ilvl="7">
      <w:start w:val="1"/>
      <w:numFmt w:val="decimal"/>
      <w:lvlText w:val="%1.%2.%3.%4.%5.%6.%7.%8"/>
      <w:lvlJc w:val="left"/>
      <w:pPr>
        <w:tabs>
          <w:tab w:val="num" w:pos="6480"/>
        </w:tabs>
        <w:ind w:left="6480" w:hanging="1440"/>
      </w:pPr>
      <w:rPr>
        <w:rFonts w:hint="default"/>
        <w:i/>
      </w:rPr>
    </w:lvl>
    <w:lvl w:ilvl="8">
      <w:start w:val="1"/>
      <w:numFmt w:val="decimal"/>
      <w:lvlText w:val="%1.%2.%3.%4.%5.%6.%7.%8.%9"/>
      <w:lvlJc w:val="left"/>
      <w:pPr>
        <w:tabs>
          <w:tab w:val="num" w:pos="7560"/>
        </w:tabs>
        <w:ind w:left="7560" w:hanging="1800"/>
      </w:pPr>
      <w:rPr>
        <w:rFonts w:hint="default"/>
        <w:i/>
      </w:rPr>
    </w:lvl>
  </w:abstractNum>
  <w:abstractNum w:abstractNumId="40" w15:restartNumberingAfterBreak="0">
    <w:nsid w:val="3CB657D7"/>
    <w:multiLevelType w:val="multilevel"/>
    <w:tmpl w:val="4C3E5BB0"/>
    <w:lvl w:ilvl="0">
      <w:start w:val="1"/>
      <w:numFmt w:val="decimal"/>
      <w:pStyle w:val="Heading1-Clausenam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3ED10A5F"/>
    <w:multiLevelType w:val="multilevel"/>
    <w:tmpl w:val="E7F6634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cs="Times New Roman" w:hint="default"/>
        <w:b w:val="0"/>
        <w:i w:val="0"/>
        <w:color w:val="auto"/>
        <w:sz w:val="24"/>
        <w:szCs w:val="24"/>
        <w:u w:val="none"/>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3F0C7969"/>
    <w:multiLevelType w:val="hybridMultilevel"/>
    <w:tmpl w:val="4BE01D4E"/>
    <w:lvl w:ilvl="0" w:tplc="B73CFCB6">
      <w:start w:val="1"/>
      <w:numFmt w:val="lowerLetter"/>
      <w:pStyle w:val="Bulletabc"/>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F7B01F2"/>
    <w:multiLevelType w:val="multilevel"/>
    <w:tmpl w:val="BC0800A2"/>
    <w:styleLink w:val="NKLAC"/>
    <w:lvl w:ilvl="0">
      <w:start w:val="4"/>
      <w:numFmt w:val="decimal"/>
      <w:suff w:val="space"/>
      <w:lvlText w:val="Capítulo %1"/>
      <w:lvlJc w:val="left"/>
      <w:pPr>
        <w:ind w:left="0" w:firstLine="0"/>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648"/>
        </w:tabs>
        <w:ind w:left="648" w:hanging="648"/>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80"/>
        </w:tabs>
        <w:ind w:left="1080" w:hanging="1080"/>
      </w:pPr>
      <w:rPr>
        <w:rFonts w:hint="default"/>
      </w:rPr>
    </w:lvl>
    <w:lvl w:ilvl="5">
      <w:numFmt w:val="decimal"/>
      <w:lvlText w:val="%1.%2.%3.%4.%5.%6."/>
      <w:lvlJc w:val="left"/>
      <w:pPr>
        <w:tabs>
          <w:tab w:val="num" w:pos="3600"/>
        </w:tabs>
        <w:ind w:left="3096" w:hanging="936"/>
      </w:pPr>
      <w:rPr>
        <w:rFonts w:hint="default"/>
      </w:rPr>
    </w:lvl>
    <w:lvl w:ilvl="6">
      <w:numFmt w:val="decimal"/>
      <w:lvlText w:val="%1.%2.%3.%4.%5.%6.%7."/>
      <w:lvlJc w:val="left"/>
      <w:pPr>
        <w:tabs>
          <w:tab w:val="num" w:pos="4320"/>
        </w:tabs>
        <w:ind w:left="3600" w:hanging="1080"/>
      </w:pPr>
      <w:rPr>
        <w:rFonts w:hint="default"/>
      </w:rPr>
    </w:lvl>
    <w:lvl w:ilvl="7">
      <w:numFmt w:val="decimal"/>
      <w:lvlText w:val="%1.%2.%3.%4.%5.%6.%7.%8."/>
      <w:lvlJc w:val="left"/>
      <w:pPr>
        <w:tabs>
          <w:tab w:val="num" w:pos="4680"/>
        </w:tabs>
        <w:ind w:left="4104" w:hanging="1224"/>
      </w:pPr>
      <w:rPr>
        <w:rFonts w:hint="default"/>
      </w:rPr>
    </w:lvl>
    <w:lvl w:ilvl="8">
      <w:numFmt w:val="decimal"/>
      <w:lvlText w:val="%1.%2.%3.%4.%5.%6.%7.%8.%9."/>
      <w:lvlJc w:val="left"/>
      <w:pPr>
        <w:tabs>
          <w:tab w:val="num" w:pos="5400"/>
        </w:tabs>
        <w:ind w:left="4680" w:hanging="1440"/>
      </w:pPr>
      <w:rPr>
        <w:rFonts w:hint="default"/>
      </w:rPr>
    </w:lvl>
  </w:abstractNum>
  <w:abstractNum w:abstractNumId="44" w15:restartNumberingAfterBreak="0">
    <w:nsid w:val="41DD70BF"/>
    <w:multiLevelType w:val="multilevel"/>
    <w:tmpl w:val="FB3830D8"/>
    <w:lvl w:ilvl="0">
      <w:start w:val="1"/>
      <w:numFmt w:val="lowerLetter"/>
      <w:lvlText w:val="%1)"/>
      <w:lvlJc w:val="left"/>
      <w:pPr>
        <w:tabs>
          <w:tab w:val="num" w:pos="1440"/>
        </w:tabs>
        <w:ind w:left="1440" w:hanging="720"/>
      </w:pPr>
      <w:rPr>
        <w:rFonts w:hint="default"/>
      </w:rPr>
    </w:lvl>
    <w:lvl w:ilvl="1">
      <w:start w:val="1"/>
      <w:numFmt w:val="upperLetter"/>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5" w15:restartNumberingAfterBreak="0">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4EBF2CC7"/>
    <w:multiLevelType w:val="multilevel"/>
    <w:tmpl w:val="19C85F72"/>
    <w:lvl w:ilvl="0">
      <w:start w:val="1"/>
      <w:numFmt w:val="decimal"/>
      <w:pStyle w:val="Sec1-ClausesAfter10pt1"/>
      <w:lvlText w:val="%1."/>
      <w:lvlJc w:val="left"/>
      <w:pPr>
        <w:ind w:left="720" w:hanging="360"/>
      </w:pPr>
      <w:rPr>
        <w:rFonts w:hint="default"/>
        <w:sz w:val="24"/>
        <w:szCs w:val="24"/>
      </w:rPr>
    </w:lvl>
    <w:lvl w:ilvl="1">
      <w:start w:val="1"/>
      <w:numFmt w:val="decimal"/>
      <w:lvlText w:val="45.%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48" w15:restartNumberingAfterBreak="0">
    <w:nsid w:val="50B321BC"/>
    <w:multiLevelType w:val="hybridMultilevel"/>
    <w:tmpl w:val="EA4AA708"/>
    <w:lvl w:ilvl="0" w:tplc="8744C296">
      <w:start w:val="1"/>
      <w:numFmt w:val="decimal"/>
      <w:pStyle w:val="HeaderEvaCriteri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1AD1819"/>
    <w:multiLevelType w:val="hybridMultilevel"/>
    <w:tmpl w:val="D1262758"/>
    <w:lvl w:ilvl="0" w:tplc="992252CE">
      <w:start w:val="1"/>
      <w:numFmt w:val="decimal"/>
      <w:pStyle w:val="CGCONTRATO"/>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3CC7906"/>
    <w:multiLevelType w:val="multilevel"/>
    <w:tmpl w:val="6B306944"/>
    <w:lvl w:ilvl="0">
      <w:start w:val="1"/>
      <w:numFmt w:val="decimal"/>
      <w:isLgl/>
      <w:lvlText w:val="%1"/>
      <w:lvlJc w:val="left"/>
      <w:pPr>
        <w:tabs>
          <w:tab w:val="num" w:pos="360"/>
        </w:tabs>
        <w:ind w:left="360" w:hanging="360"/>
      </w:pPr>
      <w:rPr>
        <w:rFonts w:hint="default"/>
        <w:b/>
        <w:i w:val="0"/>
        <w:sz w:val="24"/>
      </w:rPr>
    </w:lvl>
    <w:lvl w:ilvl="1">
      <w:start w:val="1"/>
      <w:numFmt w:val="decimal"/>
      <w:pStyle w:val="S1-OptB-subpara"/>
      <w:lvlText w:val="%1.%2"/>
      <w:lvlJc w:val="left"/>
      <w:pPr>
        <w:tabs>
          <w:tab w:val="num" w:pos="360"/>
        </w:tabs>
        <w:ind w:left="360" w:hanging="360"/>
      </w:pPr>
      <w:rPr>
        <w:rFonts w:hint="default"/>
        <w:b w:val="0"/>
        <w:i w:val="0"/>
        <w:sz w:val="24"/>
      </w:rPr>
    </w:lvl>
    <w:lvl w:ilvl="2">
      <w:start w:val="1"/>
      <w:numFmt w:val="lowerRoman"/>
      <w:lvlText w:val="(%3)"/>
      <w:lvlJc w:val="left"/>
      <w:pPr>
        <w:tabs>
          <w:tab w:val="num" w:pos="720"/>
        </w:tabs>
        <w:ind w:left="720" w:hanging="360"/>
      </w:pPr>
      <w:rPr>
        <w:rFonts w:hint="default"/>
        <w:b w:val="0"/>
        <w:i w:val="0"/>
        <w:sz w:val="24"/>
      </w:rPr>
    </w:lvl>
    <w:lvl w:ilvl="3">
      <w:start w:val="1"/>
      <w:numFmt w:val="decimal"/>
      <w:lvlText w:val="(%4)"/>
      <w:lvlJc w:val="left"/>
      <w:pPr>
        <w:tabs>
          <w:tab w:val="num" w:pos="1080"/>
        </w:tabs>
        <w:ind w:left="1080" w:hanging="360"/>
      </w:pPr>
      <w:rPr>
        <w:rFonts w:hint="default"/>
        <w:b w:val="0"/>
        <w:i w:val="0"/>
        <w:sz w:val="24"/>
      </w:rPr>
    </w:lvl>
    <w:lvl w:ilvl="4">
      <w:start w:val="1"/>
      <w:numFmt w:val="lowerLetter"/>
      <w:lvlText w:val="(%5)"/>
      <w:lvlJc w:val="left"/>
      <w:pPr>
        <w:tabs>
          <w:tab w:val="num" w:pos="1440"/>
        </w:tabs>
        <w:ind w:left="1440" w:hanging="360"/>
      </w:pPr>
      <w:rPr>
        <w:rFonts w:hint="default"/>
      </w:rPr>
    </w:lvl>
    <w:lvl w:ilvl="5">
      <w:start w:val="1"/>
      <w:numFmt w:val="lowerRoman"/>
      <w:lvlText w:val="(%6)"/>
      <w:lvlJc w:val="left"/>
      <w:pPr>
        <w:tabs>
          <w:tab w:val="num" w:pos="1800"/>
        </w:tabs>
        <w:ind w:left="1800" w:hanging="360"/>
      </w:pPr>
      <w:rPr>
        <w:rFonts w:hint="default"/>
      </w:rPr>
    </w:lvl>
    <w:lvl w:ilvl="6">
      <w:start w:val="1"/>
      <w:numFmt w:val="decimal"/>
      <w:lvlText w:val="%7."/>
      <w:lvlJc w:val="left"/>
      <w:pPr>
        <w:tabs>
          <w:tab w:val="num" w:pos="2160"/>
        </w:tabs>
        <w:ind w:left="2160" w:hanging="360"/>
      </w:pPr>
      <w:rPr>
        <w:rFonts w:hint="default"/>
      </w:rPr>
    </w:lvl>
    <w:lvl w:ilvl="7">
      <w:start w:val="1"/>
      <w:numFmt w:val="lowerLetter"/>
      <w:lvlText w:val="%8."/>
      <w:lvlJc w:val="left"/>
      <w:pPr>
        <w:tabs>
          <w:tab w:val="num" w:pos="2520"/>
        </w:tabs>
        <w:ind w:left="2520" w:hanging="360"/>
      </w:pPr>
      <w:rPr>
        <w:rFonts w:hint="default"/>
      </w:rPr>
    </w:lvl>
    <w:lvl w:ilvl="8">
      <w:start w:val="1"/>
      <w:numFmt w:val="lowerRoman"/>
      <w:lvlText w:val="%9."/>
      <w:lvlJc w:val="left"/>
      <w:pPr>
        <w:tabs>
          <w:tab w:val="num" w:pos="2880"/>
        </w:tabs>
        <w:ind w:left="2880" w:hanging="360"/>
      </w:pPr>
      <w:rPr>
        <w:rFonts w:hint="default"/>
      </w:rPr>
    </w:lvl>
  </w:abstractNum>
  <w:abstractNum w:abstractNumId="51" w15:restartNumberingAfterBreak="0">
    <w:nsid w:val="541150E7"/>
    <w:multiLevelType w:val="multilevel"/>
    <w:tmpl w:val="D736EB7C"/>
    <w:styleLink w:val="NKSpec4"/>
    <w:lvl w:ilvl="0">
      <w:start w:val="1"/>
      <w:numFmt w:val="decimal"/>
      <w:lvlText w:val="11.%1"/>
      <w:lvlJc w:val="left"/>
      <w:pPr>
        <w:ind w:left="792"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52" w15:restartNumberingAfterBreak="0">
    <w:nsid w:val="564B4815"/>
    <w:multiLevelType w:val="singleLevel"/>
    <w:tmpl w:val="0E2AD19E"/>
    <w:lvl w:ilvl="0">
      <w:start w:val="1"/>
      <w:numFmt w:val="decimal"/>
      <w:pStyle w:val="NumList-Numeric"/>
      <w:lvlText w:val="%1."/>
      <w:lvlJc w:val="left"/>
      <w:pPr>
        <w:tabs>
          <w:tab w:val="num" w:pos="360"/>
        </w:tabs>
        <w:ind w:left="360" w:hanging="360"/>
      </w:pPr>
    </w:lvl>
  </w:abstractNum>
  <w:abstractNum w:abstractNumId="53" w15:restartNumberingAfterBreak="0">
    <w:nsid w:val="566B01A2"/>
    <w:multiLevelType w:val="hybridMultilevel"/>
    <w:tmpl w:val="1F30D326"/>
    <w:lvl w:ilvl="0" w:tplc="F72AA934">
      <w:start w:val="1"/>
      <w:numFmt w:val="upperLetter"/>
      <w:pStyle w:val="Titulo1Toc2"/>
      <w:lvlText w:val="%1."/>
      <w:lvlJc w:val="left"/>
      <w:pPr>
        <w:ind w:left="343" w:hanging="360"/>
      </w:pPr>
      <w:rPr>
        <w:rFonts w:hint="default"/>
      </w:rPr>
    </w:lvl>
    <w:lvl w:ilvl="1" w:tplc="496050E8">
      <w:start w:val="1"/>
      <w:numFmt w:val="lowerLetter"/>
      <w:lvlText w:val="(%2)"/>
      <w:lvlJc w:val="left"/>
      <w:pPr>
        <w:ind w:left="1243" w:hanging="540"/>
      </w:pPr>
      <w:rPr>
        <w:rFonts w:hint="default"/>
      </w:r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54" w15:restartNumberingAfterBreak="0">
    <w:nsid w:val="56E42838"/>
    <w:multiLevelType w:val="hybridMultilevel"/>
    <w:tmpl w:val="EBF8091E"/>
    <w:lvl w:ilvl="0" w:tplc="30B4DA2A">
      <w:start w:val="1"/>
      <w:numFmt w:val="decimal"/>
      <w:pStyle w:val="HeaderTechnicalandFinancialPartofEvaluationCriteria"/>
      <w:lvlText w:val="%1."/>
      <w:lvlJc w:val="left"/>
      <w:pPr>
        <w:ind w:left="1211" w:hanging="360"/>
      </w:pPr>
      <w:rPr>
        <w:b/>
        <w:i w:val="0"/>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55" w15:restartNumberingAfterBreak="0">
    <w:nsid w:val="57A522BF"/>
    <w:multiLevelType w:val="multilevel"/>
    <w:tmpl w:val="A94E9704"/>
    <w:styleLink w:val="Style1"/>
    <w:lvl w:ilvl="0">
      <w:start w:val="1"/>
      <w:numFmt w:val="decimal"/>
      <w:lvlText w:val="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15:restartNumberingAfterBreak="0">
    <w:nsid w:val="58DD6B7E"/>
    <w:multiLevelType w:val="singleLevel"/>
    <w:tmpl w:val="9904B128"/>
    <w:lvl w:ilvl="0">
      <w:start w:val="1"/>
      <w:numFmt w:val="upperLetter"/>
      <w:pStyle w:val="StyleStyleS1-Header1TimesNewRoman14pt"/>
      <w:lvlText w:val="%1."/>
      <w:lvlJc w:val="center"/>
      <w:pPr>
        <w:tabs>
          <w:tab w:val="num" w:pos="648"/>
        </w:tabs>
        <w:ind w:left="360" w:hanging="72"/>
      </w:pPr>
      <w:rPr>
        <w:rFonts w:hint="default"/>
        <w:b/>
        <w:i w:val="0"/>
        <w:sz w:val="28"/>
        <w:szCs w:val="28"/>
      </w:rPr>
    </w:lvl>
  </w:abstractNum>
  <w:abstractNum w:abstractNumId="57" w15:restartNumberingAfterBreak="0">
    <w:nsid w:val="5FFE4E30"/>
    <w:multiLevelType w:val="multilevel"/>
    <w:tmpl w:val="C94A9658"/>
    <w:styleLink w:val="SPDParaheader1"/>
    <w:lvl w:ilvl="0">
      <w:start w:val="1"/>
      <w:numFmt w:val="decimal"/>
      <w:lvlText w:val="%1."/>
      <w:lvlJc w:val="left"/>
      <w:pPr>
        <w:tabs>
          <w:tab w:val="num" w:pos="144"/>
        </w:tabs>
        <w:ind w:left="0" w:firstLine="0"/>
      </w:pPr>
      <w:rPr>
        <w:rFonts w:ascii="Times New Roman" w:hAnsi="Times New Roman" w:hint="default"/>
        <w:b/>
        <w:i w:val="0"/>
        <w:strike w:val="0"/>
        <w:sz w:val="24"/>
      </w:rPr>
    </w:lvl>
    <w:lvl w:ilvl="1">
      <w:start w:val="1"/>
      <w:numFmt w:val="decimal"/>
      <w:lvlText w:val="%1.%2"/>
      <w:lvlJc w:val="left"/>
      <w:pPr>
        <w:tabs>
          <w:tab w:val="num" w:pos="600"/>
        </w:tabs>
        <w:ind w:left="600" w:hanging="600"/>
      </w:pPr>
      <w:rPr>
        <w:rFonts w:hint="default"/>
        <w:strike w:val="0"/>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2160"/>
        </w:tabs>
        <w:ind w:left="1008"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8" w15:restartNumberingAfterBreak="0">
    <w:nsid w:val="60B26237"/>
    <w:multiLevelType w:val="multilevel"/>
    <w:tmpl w:val="BC3A6FF4"/>
    <w:name w:val="sub clauses"/>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59" w15:restartNumberingAfterBreak="0">
    <w:nsid w:val="60DB7B4D"/>
    <w:multiLevelType w:val="multilevel"/>
    <w:tmpl w:val="B5FE752A"/>
    <w:lvl w:ilvl="0">
      <w:start w:val="1"/>
      <w:numFmt w:val="decimal"/>
      <w:pStyle w:val="S1-OptB-header2"/>
      <w:isLgl/>
      <w:lvlText w:val="%1."/>
      <w:lvlJc w:val="left"/>
      <w:pPr>
        <w:tabs>
          <w:tab w:val="num" w:pos="360"/>
        </w:tabs>
        <w:ind w:left="360" w:hanging="360"/>
      </w:pPr>
      <w:rPr>
        <w:rFonts w:hint="default"/>
        <w:b/>
        <w:i w:val="0"/>
        <w:sz w:val="24"/>
      </w:rPr>
    </w:lvl>
    <w:lvl w:ilvl="1">
      <w:start w:val="1"/>
      <w:numFmt w:val="decimal"/>
      <w:lvlText w:val="31.%2"/>
      <w:lvlJc w:val="left"/>
      <w:pPr>
        <w:ind w:left="360" w:hanging="360"/>
      </w:pPr>
      <w:rPr>
        <w:rFonts w:hint="default"/>
        <w:b w:val="0"/>
        <w:i w:val="0"/>
        <w:sz w:val="24"/>
      </w:rPr>
    </w:lvl>
    <w:lvl w:ilvl="2">
      <w:start w:val="1"/>
      <w:numFmt w:val="lowerLetter"/>
      <w:lvlText w:val="(%3)"/>
      <w:lvlJc w:val="left"/>
      <w:pPr>
        <w:tabs>
          <w:tab w:val="num" w:pos="864"/>
        </w:tabs>
        <w:ind w:left="864" w:hanging="432"/>
      </w:pPr>
      <w:rPr>
        <w:rFonts w:asciiTheme="minorHAnsi" w:hAnsiTheme="minorHAnsi"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0" w15:restartNumberingAfterBreak="0">
    <w:nsid w:val="68600350"/>
    <w:multiLevelType w:val="hybridMultilevel"/>
    <w:tmpl w:val="14F2F91C"/>
    <w:lvl w:ilvl="0" w:tplc="FE5A503E">
      <w:start w:val="1"/>
      <w:numFmt w:val="lowerRoman"/>
      <w:lvlText w:val="(%1)"/>
      <w:lvlJc w:val="left"/>
      <w:pPr>
        <w:ind w:left="1080" w:hanging="360"/>
      </w:pPr>
      <w:rPr>
        <w:rFonts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7390D8A2">
      <w:start w:val="1"/>
      <w:numFmt w:val="lowerLetter"/>
      <w:lvlText w:val="%5)"/>
      <w:lvlJc w:val="left"/>
      <w:pPr>
        <w:ind w:left="4324" w:hanging="724"/>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690B06B6"/>
    <w:multiLevelType w:val="multilevel"/>
    <w:tmpl w:val="5ECC1B4C"/>
    <w:lvl w:ilvl="0">
      <w:start w:val="3"/>
      <w:numFmt w:val="upperLetter"/>
      <w:lvlText w:val="%1."/>
      <w:lvlJc w:val="left"/>
      <w:pPr>
        <w:tabs>
          <w:tab w:val="num" w:pos="1437"/>
        </w:tabs>
        <w:ind w:left="1440" w:hanging="360"/>
      </w:pPr>
      <w:rPr>
        <w:rFonts w:hint="default"/>
      </w:rPr>
    </w:lvl>
    <w:lvl w:ilvl="1">
      <w:start w:val="1"/>
      <w:numFmt w:val="decimal"/>
      <w:lvlText w:val="%1.%2."/>
      <w:lvlJc w:val="left"/>
      <w:pPr>
        <w:tabs>
          <w:tab w:val="num" w:pos="2880"/>
        </w:tabs>
        <w:ind w:left="1872" w:hanging="432"/>
      </w:pPr>
      <w:rPr>
        <w:rFonts w:hint="default"/>
      </w:rPr>
    </w:lvl>
    <w:lvl w:ilvl="2">
      <w:start w:val="1"/>
      <w:numFmt w:val="decimal"/>
      <w:pStyle w:val="TITULO3"/>
      <w:lvlText w:val="%1.%2.%3."/>
      <w:lvlJc w:val="left"/>
      <w:pPr>
        <w:tabs>
          <w:tab w:val="num" w:pos="4140"/>
        </w:tabs>
        <w:ind w:left="2844" w:hanging="504"/>
      </w:pPr>
      <w:rPr>
        <w:rFonts w:hint="default"/>
      </w:rPr>
    </w:lvl>
    <w:lvl w:ilvl="3">
      <w:start w:val="1"/>
      <w:numFmt w:val="decimal"/>
      <w:pStyle w:val="TITULO4"/>
      <w:lvlText w:val="%1.%2.%3.%4."/>
      <w:lvlJc w:val="left"/>
      <w:pPr>
        <w:tabs>
          <w:tab w:val="num" w:pos="4680"/>
        </w:tabs>
        <w:ind w:left="2808" w:hanging="648"/>
      </w:pPr>
      <w:rPr>
        <w:rFonts w:hint="default"/>
      </w:rPr>
    </w:lvl>
    <w:lvl w:ilvl="4">
      <w:start w:val="1"/>
      <w:numFmt w:val="decimal"/>
      <w:pStyle w:val="TITULO5"/>
      <w:lvlText w:val="%1.%2.%3.%4.%5."/>
      <w:lvlJc w:val="left"/>
      <w:pPr>
        <w:tabs>
          <w:tab w:val="num" w:pos="5760"/>
        </w:tabs>
        <w:ind w:left="3312" w:hanging="792"/>
      </w:pPr>
      <w:rPr>
        <w:rFonts w:hint="default"/>
        <w:b/>
      </w:rPr>
    </w:lvl>
    <w:lvl w:ilvl="5">
      <w:start w:val="1"/>
      <w:numFmt w:val="decimal"/>
      <w:lvlText w:val="%1.%2.%3.%4.%5.%6."/>
      <w:lvlJc w:val="left"/>
      <w:pPr>
        <w:tabs>
          <w:tab w:val="num" w:pos="6480"/>
        </w:tabs>
        <w:ind w:left="3816" w:hanging="936"/>
      </w:pPr>
      <w:rPr>
        <w:rFonts w:hint="default"/>
      </w:rPr>
    </w:lvl>
    <w:lvl w:ilvl="6">
      <w:start w:val="1"/>
      <w:numFmt w:val="decimal"/>
      <w:lvlText w:val="%1.%2.%3.%4.%5.%6.%7."/>
      <w:lvlJc w:val="left"/>
      <w:pPr>
        <w:tabs>
          <w:tab w:val="num" w:pos="7560"/>
        </w:tabs>
        <w:ind w:left="4320" w:hanging="1080"/>
      </w:pPr>
      <w:rPr>
        <w:rFonts w:hint="default"/>
      </w:rPr>
    </w:lvl>
    <w:lvl w:ilvl="7">
      <w:start w:val="1"/>
      <w:numFmt w:val="decimal"/>
      <w:lvlText w:val="%1.%2.%3.%4.%5.%6.%7.%8."/>
      <w:lvlJc w:val="left"/>
      <w:pPr>
        <w:tabs>
          <w:tab w:val="num" w:pos="8640"/>
        </w:tabs>
        <w:ind w:left="4824" w:hanging="1224"/>
      </w:pPr>
      <w:rPr>
        <w:rFonts w:hint="default"/>
      </w:rPr>
    </w:lvl>
    <w:lvl w:ilvl="8">
      <w:start w:val="1"/>
      <w:numFmt w:val="decimal"/>
      <w:lvlText w:val="%1.%2.%3.%4.%5.%6.%7.%8.%9."/>
      <w:lvlJc w:val="left"/>
      <w:pPr>
        <w:tabs>
          <w:tab w:val="num" w:pos="9360"/>
        </w:tabs>
        <w:ind w:left="5400" w:hanging="1440"/>
      </w:pPr>
      <w:rPr>
        <w:rFonts w:hint="default"/>
      </w:rPr>
    </w:lvl>
  </w:abstractNum>
  <w:abstractNum w:abstractNumId="62" w15:restartNumberingAfterBreak="0">
    <w:nsid w:val="695E09C4"/>
    <w:multiLevelType w:val="hybridMultilevel"/>
    <w:tmpl w:val="DA848FE4"/>
    <w:lvl w:ilvl="0" w:tplc="C020065C">
      <w:start w:val="1"/>
      <w:numFmt w:val="decimal"/>
      <w:pStyle w:val="Antecedentes"/>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3" w15:restartNumberingAfterBreak="0">
    <w:nsid w:val="75396DAD"/>
    <w:multiLevelType w:val="hybridMultilevel"/>
    <w:tmpl w:val="6DE44FA8"/>
    <w:lvl w:ilvl="0" w:tplc="317CAD50">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75F46839"/>
    <w:multiLevelType w:val="multilevel"/>
    <w:tmpl w:val="2F8ED542"/>
    <w:styleLink w:val="SPDstylelist1"/>
    <w:lvl w:ilvl="0">
      <w:start w:val="1"/>
      <w:numFmt w:val="decimal"/>
      <w:lvlText w:val="%1."/>
      <w:lvlJc w:val="left"/>
      <w:pPr>
        <w:tabs>
          <w:tab w:val="num" w:pos="144"/>
        </w:tabs>
        <w:ind w:left="0" w:firstLine="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2160"/>
        </w:tabs>
        <w:ind w:left="1008"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5" w15:restartNumberingAfterBreak="0">
    <w:nsid w:val="77973F87"/>
    <w:multiLevelType w:val="hybridMultilevel"/>
    <w:tmpl w:val="9CBAF6C2"/>
    <w:lvl w:ilvl="0" w:tplc="4782AE0E">
      <w:start w:val="1"/>
      <w:numFmt w:val="decimal"/>
      <w:lvlText w:val="2.%1"/>
      <w:lvlJc w:val="left"/>
      <w:pPr>
        <w:ind w:left="1710" w:hanging="360"/>
      </w:pPr>
      <w:rPr>
        <w:rFonts w:hint="default"/>
      </w:rPr>
    </w:lvl>
    <w:lvl w:ilvl="1" w:tplc="09763D2A">
      <w:start w:val="1"/>
      <w:numFmt w:val="decimal"/>
      <w:pStyle w:val="SubEvaCriteria"/>
      <w:lvlText w:val="2.%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97E1710"/>
    <w:multiLevelType w:val="singleLevel"/>
    <w:tmpl w:val="BB2049CE"/>
    <w:lvl w:ilvl="0">
      <w:start w:val="1"/>
      <w:numFmt w:val="lowerRoman"/>
      <w:pStyle w:val="Outlinei"/>
      <w:lvlText w:val="%1)"/>
      <w:lvlJc w:val="left"/>
      <w:pPr>
        <w:tabs>
          <w:tab w:val="num" w:pos="1782"/>
        </w:tabs>
        <w:ind w:left="1782" w:hanging="792"/>
      </w:pPr>
      <w:rPr>
        <w:rFonts w:hint="default"/>
      </w:rPr>
    </w:lvl>
  </w:abstractNum>
  <w:abstractNum w:abstractNumId="67" w15:restartNumberingAfterBreak="0">
    <w:nsid w:val="7AA13CEF"/>
    <w:multiLevelType w:val="multilevel"/>
    <w:tmpl w:val="9EE2BEBC"/>
    <w:styleLink w:val="SPD1"/>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7B827341"/>
    <w:multiLevelType w:val="multilevel"/>
    <w:tmpl w:val="2AECEDF0"/>
    <w:styleLink w:val="Estilo2"/>
    <w:lvl w:ilvl="0">
      <w:start w:val="1"/>
      <w:numFmt w:val="decimal"/>
      <w:lvlText w:val="%1"/>
      <w:lvlJc w:val="left"/>
      <w:pPr>
        <w:ind w:left="1200" w:hanging="480"/>
      </w:pPr>
      <w:rPr>
        <w:rFonts w:hint="default"/>
      </w:rPr>
    </w:lvl>
    <w:lvl w:ilvl="1">
      <w:start w:val="3"/>
      <w:numFmt w:val="decimal"/>
      <w:lvlText w:val="%1.%2"/>
      <w:lvlJc w:val="left"/>
      <w:pPr>
        <w:ind w:left="1560" w:hanging="480"/>
      </w:pPr>
      <w:rPr>
        <w:rFonts w:hint="default"/>
      </w:rPr>
    </w:lvl>
    <w:lvl w:ilvl="2">
      <w:start w:val="1"/>
      <w:numFmt w:val="decimal"/>
      <w:lvlText w:val="%3.3.1"/>
      <w:lvlJc w:val="left"/>
      <w:pPr>
        <w:ind w:left="216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60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680" w:hanging="1440"/>
      </w:pPr>
      <w:rPr>
        <w:rFonts w:hint="default"/>
      </w:rPr>
    </w:lvl>
    <w:lvl w:ilvl="8">
      <w:start w:val="1"/>
      <w:numFmt w:val="decimal"/>
      <w:lvlText w:val="%1.%2.%3.%4.%5.%6.%7.%8.%9"/>
      <w:lvlJc w:val="left"/>
      <w:pPr>
        <w:ind w:left="5400" w:hanging="1800"/>
      </w:pPr>
      <w:rPr>
        <w:rFonts w:hint="default"/>
      </w:rPr>
    </w:lvl>
  </w:abstractNum>
  <w:abstractNum w:abstractNumId="69" w15:restartNumberingAfterBreak="0">
    <w:nsid w:val="7F967D1F"/>
    <w:multiLevelType w:val="multilevel"/>
    <w:tmpl w:val="B142DF14"/>
    <w:lvl w:ilvl="0">
      <w:start w:val="1"/>
      <w:numFmt w:val="decimal"/>
      <w:lvlText w:val="%1."/>
      <w:lvlJc w:val="left"/>
      <w:pPr>
        <w:ind w:left="432" w:hanging="432"/>
      </w:pPr>
      <w:rPr>
        <w:rFonts w:hint="default"/>
      </w:rPr>
    </w:lvl>
    <w:lvl w:ilvl="1">
      <w:start w:val="1"/>
      <w:numFmt w:val="decimal"/>
      <w:pStyle w:val="Sec8Sub-Clauses"/>
      <w:lvlText w:val="3.%2"/>
      <w:lvlJc w:val="left"/>
      <w:pPr>
        <w:ind w:left="432" w:hanging="432"/>
      </w:pPr>
      <w:rPr>
        <w:rFonts w:hint="default"/>
      </w:rPr>
    </w:lvl>
    <w:lvl w:ilvl="2">
      <w:start w:val="1"/>
      <w:numFmt w:val="decimal"/>
      <w:lvlText w:val="%1.%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num w:numId="1">
    <w:abstractNumId w:val="56"/>
  </w:num>
  <w:num w:numId="2">
    <w:abstractNumId w:val="47"/>
  </w:num>
  <w:num w:numId="3">
    <w:abstractNumId w:val="41"/>
  </w:num>
  <w:num w:numId="4">
    <w:abstractNumId w:val="44"/>
  </w:num>
  <w:num w:numId="5">
    <w:abstractNumId w:val="66"/>
  </w:num>
  <w:num w:numId="6">
    <w:abstractNumId w:val="7"/>
  </w:num>
  <w:num w:numId="7">
    <w:abstractNumId w:val="45"/>
    <w:lvlOverride w:ilvl="0">
      <w:startOverride w:val="1"/>
    </w:lvlOverride>
    <w:lvlOverride w:ilvl="1">
      <w:startOverride w:val="2"/>
    </w:lvlOverride>
  </w:num>
  <w:num w:numId="8">
    <w:abstractNumId w:val="8"/>
  </w:num>
  <w:num w:numId="9">
    <w:abstractNumId w:val="6"/>
  </w:num>
  <w:num w:numId="10">
    <w:abstractNumId w:val="5"/>
  </w:num>
  <w:num w:numId="11">
    <w:abstractNumId w:val="4"/>
  </w:num>
  <w:num w:numId="12">
    <w:abstractNumId w:val="3"/>
  </w:num>
  <w:num w:numId="13">
    <w:abstractNumId w:val="2"/>
  </w:num>
  <w:num w:numId="14">
    <w:abstractNumId w:val="1"/>
  </w:num>
  <w:num w:numId="15">
    <w:abstractNumId w:val="0"/>
  </w:num>
  <w:num w:numId="16">
    <w:abstractNumId w:val="20"/>
  </w:num>
  <w:num w:numId="17">
    <w:abstractNumId w:val="14"/>
  </w:num>
  <w:num w:numId="18">
    <w:abstractNumId w:val="27"/>
  </w:num>
  <w:num w:numId="19">
    <w:abstractNumId w:val="19"/>
  </w:num>
  <w:num w:numId="20">
    <w:abstractNumId w:val="65"/>
  </w:num>
  <w:num w:numId="21">
    <w:abstractNumId w:val="48"/>
  </w:num>
  <w:num w:numId="22">
    <w:abstractNumId w:val="15"/>
  </w:num>
  <w:num w:numId="23">
    <w:abstractNumId w:val="30"/>
  </w:num>
  <w:num w:numId="24">
    <w:abstractNumId w:val="63"/>
  </w:num>
  <w:num w:numId="25">
    <w:abstractNumId w:val="42"/>
  </w:num>
  <w:num w:numId="26">
    <w:abstractNumId w:val="22"/>
  </w:num>
  <w:num w:numId="27">
    <w:abstractNumId w:val="37"/>
  </w:num>
  <w:num w:numId="28">
    <w:abstractNumId w:val="39"/>
  </w:num>
  <w:num w:numId="29">
    <w:abstractNumId w:val="16"/>
  </w:num>
  <w:num w:numId="30">
    <w:abstractNumId w:val="59"/>
  </w:num>
  <w:num w:numId="31">
    <w:abstractNumId w:val="40"/>
  </w:num>
  <w:num w:numId="32">
    <w:abstractNumId w:val="26"/>
  </w:num>
  <w:num w:numId="33">
    <w:abstractNumId w:val="50"/>
  </w:num>
  <w:num w:numId="34">
    <w:abstractNumId w:val="12"/>
  </w:num>
  <w:num w:numId="35">
    <w:abstractNumId w:val="67"/>
  </w:num>
  <w:num w:numId="36">
    <w:abstractNumId w:val="35"/>
  </w:num>
  <w:num w:numId="37">
    <w:abstractNumId w:val="32"/>
  </w:num>
  <w:num w:numId="3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4"/>
  </w:num>
  <w:num w:numId="40">
    <w:abstractNumId w:val="24"/>
  </w:num>
  <w:num w:numId="41">
    <w:abstractNumId w:val="29"/>
  </w:num>
  <w:num w:numId="42">
    <w:abstractNumId w:val="57"/>
  </w:num>
  <w:num w:numId="43">
    <w:abstractNumId w:val="43"/>
  </w:num>
  <w:num w:numId="44">
    <w:abstractNumId w:val="61"/>
  </w:num>
  <w:num w:numId="45">
    <w:abstractNumId w:val="23"/>
  </w:num>
  <w:num w:numId="46">
    <w:abstractNumId w:val="21"/>
  </w:num>
  <w:num w:numId="47">
    <w:abstractNumId w:val="68"/>
  </w:num>
  <w:num w:numId="48">
    <w:abstractNumId w:val="13"/>
    <w:lvlOverride w:ilvl="0">
      <w:startOverride w:val="1"/>
    </w:lvlOverride>
  </w:num>
  <w:num w:numId="49">
    <w:abstractNumId w:val="52"/>
  </w:num>
  <w:num w:numId="50">
    <w:abstractNumId w:val="18"/>
  </w:num>
  <w:num w:numId="51">
    <w:abstractNumId w:val="51"/>
  </w:num>
  <w:num w:numId="52">
    <w:abstractNumId w:val="28"/>
  </w:num>
  <w:num w:numId="53">
    <w:abstractNumId w:val="36"/>
  </w:num>
  <w:num w:numId="54">
    <w:abstractNumId w:val="17"/>
  </w:num>
  <w:num w:numId="55">
    <w:abstractNumId w:val="54"/>
  </w:num>
  <w:num w:numId="56">
    <w:abstractNumId w:val="53"/>
  </w:num>
  <w:num w:numId="57">
    <w:abstractNumId w:val="46"/>
  </w:num>
  <w:num w:numId="58">
    <w:abstractNumId w:val="34"/>
  </w:num>
  <w:num w:numId="59">
    <w:abstractNumId w:val="58"/>
  </w:num>
  <w:num w:numId="60">
    <w:abstractNumId w:val="69"/>
  </w:num>
  <w:num w:numId="61">
    <w:abstractNumId w:val="25"/>
  </w:num>
  <w:num w:numId="62">
    <w:abstractNumId w:val="55"/>
  </w:num>
  <w:num w:numId="63">
    <w:abstractNumId w:val="38"/>
  </w:num>
  <w:num w:numId="64">
    <w:abstractNumId w:val="60"/>
  </w:num>
  <w:num w:numId="65">
    <w:abstractNumId w:val="33"/>
  </w:num>
  <w:num w:numId="66">
    <w:abstractNumId w:val="49"/>
  </w:num>
  <w:num w:numId="67">
    <w:abstractNumId w:val="62"/>
  </w:num>
  <w:num w:numId="68">
    <w:abstractNumId w:val="11"/>
  </w:num>
  <w:num w:numId="69">
    <w:abstractNumId w:val="10"/>
  </w:num>
  <w:num w:numId="70">
    <w:abstractNumId w:val="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BB4"/>
    <w:rsid w:val="00584BB4"/>
    <w:rsid w:val="007E3509"/>
    <w:rsid w:val="00983DA2"/>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07D88"/>
  <w15:chartTrackingRefBased/>
  <w15:docId w15:val="{EBD50C59-403C-4738-A01C-539A24763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BB4"/>
    <w:pPr>
      <w:spacing w:after="0" w:line="240" w:lineRule="auto"/>
    </w:pPr>
    <w:rPr>
      <w:rFonts w:ascii="Times New Roman" w:eastAsia="Times New Roman" w:hAnsi="Times New Roman" w:cs="Times New Roman"/>
      <w:sz w:val="24"/>
      <w:szCs w:val="24"/>
      <w:lang w:val="en-US"/>
    </w:rPr>
  </w:style>
  <w:style w:type="paragraph" w:styleId="Ttulo1">
    <w:name w:val="heading 1"/>
    <w:aliases w:val="Document Header1,ClauseGroup_Title"/>
    <w:basedOn w:val="Normal"/>
    <w:next w:val="Normal"/>
    <w:link w:val="Ttulo1Car"/>
    <w:qFormat/>
    <w:rsid w:val="00584BB4"/>
    <w:pPr>
      <w:keepNext/>
      <w:tabs>
        <w:tab w:val="left" w:pos="1422"/>
      </w:tabs>
      <w:ind w:left="518"/>
      <w:outlineLvl w:val="0"/>
    </w:pPr>
    <w:rPr>
      <w:rFonts w:ascii="Arial" w:hAnsi="Arial" w:cs="Arial"/>
      <w:b/>
      <w:sz w:val="20"/>
    </w:rPr>
  </w:style>
  <w:style w:type="paragraph" w:styleId="Ttulo2">
    <w:name w:val="heading 2"/>
    <w:aliases w:val="Section-Title,Title Header2,Clause_No&amp;Name,Heading 2 Char Char"/>
    <w:basedOn w:val="Normal"/>
    <w:next w:val="Normal"/>
    <w:link w:val="Ttulo2Car"/>
    <w:qFormat/>
    <w:rsid w:val="00584BB4"/>
    <w:pPr>
      <w:keepNext/>
      <w:spacing w:before="120" w:after="120"/>
      <w:ind w:left="1080" w:right="288" w:hanging="720"/>
      <w:jc w:val="center"/>
      <w:outlineLvl w:val="1"/>
    </w:pPr>
    <w:rPr>
      <w:rFonts w:ascii="Arial" w:hAnsi="Arial" w:cs="Arial"/>
      <w:b/>
      <w:bCs/>
    </w:rPr>
  </w:style>
  <w:style w:type="paragraph" w:styleId="Ttulo3">
    <w:name w:val="heading 3"/>
    <w:aliases w:val="Section Header3,Sub-Clause Paragraph,ClauseSub_No&amp;Name,Section Header3 Char Char,Section Header3 Char Char Char Char Char,Section Header3 Char Char Char"/>
    <w:basedOn w:val="Normal"/>
    <w:next w:val="Normal"/>
    <w:link w:val="Ttulo3Car"/>
    <w:qFormat/>
    <w:rsid w:val="00584BB4"/>
    <w:pPr>
      <w:keepNext/>
      <w:suppressAutoHyphens/>
      <w:spacing w:after="60"/>
      <w:jc w:val="center"/>
      <w:outlineLvl w:val="2"/>
    </w:pPr>
    <w:rPr>
      <w:rFonts w:cs="Arial"/>
      <w:b/>
      <w:bCs/>
      <w:spacing w:val="-2"/>
      <w:sz w:val="16"/>
    </w:rPr>
  </w:style>
  <w:style w:type="paragraph" w:styleId="Ttulo4">
    <w:name w:val="heading 4"/>
    <w:aliases w:val="Sub-Clause Sub-paragraph, Sub-Clause Sub-paragraph,ClauseSubSub_No&amp;Name,Subsection,Heading4,Kop 4"/>
    <w:basedOn w:val="Normal"/>
    <w:next w:val="Normal"/>
    <w:link w:val="Ttulo4Car"/>
    <w:qFormat/>
    <w:rsid w:val="00584BB4"/>
    <w:pPr>
      <w:numPr>
        <w:ilvl w:val="3"/>
        <w:numId w:val="16"/>
      </w:numPr>
      <w:spacing w:before="120" w:after="120"/>
      <w:jc w:val="both"/>
      <w:outlineLvl w:val="3"/>
    </w:pPr>
    <w:rPr>
      <w:rFonts w:ascii="Arial" w:hAnsi="Arial" w:cs="Arial"/>
      <w:sz w:val="20"/>
      <w:szCs w:val="20"/>
    </w:rPr>
  </w:style>
  <w:style w:type="paragraph" w:styleId="Ttulo5">
    <w:name w:val="heading 5"/>
    <w:aliases w:val="Kop 5"/>
    <w:basedOn w:val="Normal"/>
    <w:next w:val="Normal"/>
    <w:link w:val="Ttulo5Car"/>
    <w:qFormat/>
    <w:rsid w:val="00584BB4"/>
    <w:pPr>
      <w:keepNext/>
      <w:suppressAutoHyphens/>
      <w:spacing w:before="60" w:after="120"/>
      <w:outlineLvl w:val="4"/>
    </w:pPr>
    <w:rPr>
      <w:rFonts w:cs="Arial"/>
      <w:b/>
      <w:bCs/>
      <w:iCs/>
      <w:spacing w:val="-2"/>
    </w:rPr>
  </w:style>
  <w:style w:type="paragraph" w:styleId="Ttulo6">
    <w:name w:val="heading 6"/>
    <w:basedOn w:val="Normal"/>
    <w:next w:val="Normal"/>
    <w:link w:val="Ttulo6Car"/>
    <w:qFormat/>
    <w:rsid w:val="00584BB4"/>
    <w:pPr>
      <w:numPr>
        <w:ilvl w:val="5"/>
        <w:numId w:val="16"/>
      </w:numPr>
      <w:spacing w:before="240" w:after="60"/>
      <w:jc w:val="both"/>
      <w:outlineLvl w:val="5"/>
    </w:pPr>
    <w:rPr>
      <w:rFonts w:ascii="Arial" w:hAnsi="Arial"/>
      <w:i/>
      <w:sz w:val="22"/>
      <w:szCs w:val="20"/>
    </w:rPr>
  </w:style>
  <w:style w:type="paragraph" w:styleId="Ttulo7">
    <w:name w:val="heading 7"/>
    <w:basedOn w:val="Normal"/>
    <w:next w:val="Normal"/>
    <w:link w:val="Ttulo7Car"/>
    <w:qFormat/>
    <w:rsid w:val="00584BB4"/>
    <w:pPr>
      <w:numPr>
        <w:ilvl w:val="6"/>
        <w:numId w:val="16"/>
      </w:numPr>
      <w:spacing w:before="240" w:after="60"/>
      <w:jc w:val="both"/>
      <w:outlineLvl w:val="6"/>
    </w:pPr>
    <w:rPr>
      <w:rFonts w:ascii="Arial" w:hAnsi="Arial"/>
      <w:sz w:val="20"/>
      <w:szCs w:val="20"/>
    </w:rPr>
  </w:style>
  <w:style w:type="paragraph" w:styleId="Ttulo8">
    <w:name w:val="heading 8"/>
    <w:basedOn w:val="Normal"/>
    <w:next w:val="Normal"/>
    <w:link w:val="Ttulo8Car"/>
    <w:qFormat/>
    <w:rsid w:val="00584BB4"/>
    <w:pPr>
      <w:numPr>
        <w:ilvl w:val="7"/>
        <w:numId w:val="16"/>
      </w:numPr>
      <w:spacing w:before="240" w:after="60"/>
      <w:jc w:val="both"/>
      <w:outlineLvl w:val="7"/>
    </w:pPr>
    <w:rPr>
      <w:rFonts w:ascii="Arial" w:hAnsi="Arial"/>
      <w:i/>
      <w:sz w:val="20"/>
      <w:szCs w:val="20"/>
    </w:rPr>
  </w:style>
  <w:style w:type="paragraph" w:styleId="Ttulo9">
    <w:name w:val="heading 9"/>
    <w:basedOn w:val="Normal"/>
    <w:next w:val="Normal"/>
    <w:link w:val="Ttulo9Car"/>
    <w:qFormat/>
    <w:rsid w:val="00584BB4"/>
    <w:pPr>
      <w:numPr>
        <w:ilvl w:val="8"/>
        <w:numId w:val="16"/>
      </w:numPr>
      <w:spacing w:before="240" w:after="60"/>
      <w:jc w:val="both"/>
      <w:outlineLvl w:val="8"/>
    </w:pPr>
    <w:rPr>
      <w:rFonts w:ascii="Arial" w:hAnsi="Arial"/>
      <w:b/>
      <w:i/>
      <w:sz w:val="18"/>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ocument Header1 Car,ClauseGroup_Title Car"/>
    <w:basedOn w:val="Fuentedeprrafopredeter"/>
    <w:link w:val="Ttulo1"/>
    <w:rsid w:val="00584BB4"/>
    <w:rPr>
      <w:rFonts w:ascii="Arial" w:eastAsia="Times New Roman" w:hAnsi="Arial" w:cs="Arial"/>
      <w:b/>
      <w:sz w:val="20"/>
      <w:szCs w:val="24"/>
      <w:lang w:val="en-US"/>
    </w:rPr>
  </w:style>
  <w:style w:type="character" w:customStyle="1" w:styleId="Ttulo2Car">
    <w:name w:val="Título 2 Car"/>
    <w:aliases w:val="Section-Title Car,Title Header2 Car,Clause_No&amp;Name Car,Heading 2 Char Char Car"/>
    <w:basedOn w:val="Fuentedeprrafopredeter"/>
    <w:link w:val="Ttulo2"/>
    <w:rsid w:val="00584BB4"/>
    <w:rPr>
      <w:rFonts w:ascii="Arial" w:eastAsia="Times New Roman" w:hAnsi="Arial" w:cs="Arial"/>
      <w:b/>
      <w:bCs/>
      <w:sz w:val="24"/>
      <w:szCs w:val="24"/>
      <w:lang w:val="en-US"/>
    </w:rPr>
  </w:style>
  <w:style w:type="character" w:customStyle="1" w:styleId="Ttulo3Car">
    <w:name w:val="Título 3 Car"/>
    <w:aliases w:val="Section Header3 Car,Sub-Clause Paragraph Car,ClauseSub_No&amp;Name Car,Section Header3 Char Char Car,Section Header3 Char Char Char Char Char Car,Section Header3 Char Char Char Car"/>
    <w:basedOn w:val="Fuentedeprrafopredeter"/>
    <w:link w:val="Ttulo3"/>
    <w:rsid w:val="00584BB4"/>
    <w:rPr>
      <w:rFonts w:ascii="Times New Roman" w:eastAsia="Times New Roman" w:hAnsi="Times New Roman" w:cs="Arial"/>
      <w:b/>
      <w:bCs/>
      <w:spacing w:val="-2"/>
      <w:sz w:val="16"/>
      <w:szCs w:val="24"/>
      <w:lang w:val="en-US"/>
    </w:rPr>
  </w:style>
  <w:style w:type="character" w:customStyle="1" w:styleId="Ttulo4Car">
    <w:name w:val="Título 4 Car"/>
    <w:aliases w:val="Sub-Clause Sub-paragraph Car, Sub-Clause Sub-paragraph Car,ClauseSubSub_No&amp;Name Car,Subsection Car,Heading4 Car,Kop 4 Car"/>
    <w:basedOn w:val="Fuentedeprrafopredeter"/>
    <w:link w:val="Ttulo4"/>
    <w:rsid w:val="00584BB4"/>
    <w:rPr>
      <w:rFonts w:ascii="Arial" w:eastAsia="Times New Roman" w:hAnsi="Arial" w:cs="Arial"/>
      <w:sz w:val="20"/>
      <w:szCs w:val="20"/>
      <w:lang w:val="en-US"/>
    </w:rPr>
  </w:style>
  <w:style w:type="character" w:customStyle="1" w:styleId="Ttulo5Car">
    <w:name w:val="Título 5 Car"/>
    <w:aliases w:val="Kop 5 Car"/>
    <w:basedOn w:val="Fuentedeprrafopredeter"/>
    <w:link w:val="Ttulo5"/>
    <w:rsid w:val="00584BB4"/>
    <w:rPr>
      <w:rFonts w:ascii="Times New Roman" w:eastAsia="Times New Roman" w:hAnsi="Times New Roman" w:cs="Arial"/>
      <w:b/>
      <w:bCs/>
      <w:iCs/>
      <w:spacing w:val="-2"/>
      <w:sz w:val="24"/>
      <w:szCs w:val="24"/>
      <w:lang w:val="en-US"/>
    </w:rPr>
  </w:style>
  <w:style w:type="character" w:customStyle="1" w:styleId="Ttulo6Car">
    <w:name w:val="Título 6 Car"/>
    <w:basedOn w:val="Fuentedeprrafopredeter"/>
    <w:link w:val="Ttulo6"/>
    <w:rsid w:val="00584BB4"/>
    <w:rPr>
      <w:rFonts w:ascii="Arial" w:eastAsia="Times New Roman" w:hAnsi="Arial" w:cs="Times New Roman"/>
      <w:i/>
      <w:szCs w:val="20"/>
      <w:lang w:val="en-US"/>
    </w:rPr>
  </w:style>
  <w:style w:type="character" w:customStyle="1" w:styleId="Ttulo7Car">
    <w:name w:val="Título 7 Car"/>
    <w:basedOn w:val="Fuentedeprrafopredeter"/>
    <w:link w:val="Ttulo7"/>
    <w:rsid w:val="00584BB4"/>
    <w:rPr>
      <w:rFonts w:ascii="Arial" w:eastAsia="Times New Roman" w:hAnsi="Arial" w:cs="Times New Roman"/>
      <w:sz w:val="20"/>
      <w:szCs w:val="20"/>
      <w:lang w:val="en-US"/>
    </w:rPr>
  </w:style>
  <w:style w:type="character" w:customStyle="1" w:styleId="Ttulo8Car">
    <w:name w:val="Título 8 Car"/>
    <w:basedOn w:val="Fuentedeprrafopredeter"/>
    <w:link w:val="Ttulo8"/>
    <w:rsid w:val="00584BB4"/>
    <w:rPr>
      <w:rFonts w:ascii="Arial" w:eastAsia="Times New Roman" w:hAnsi="Arial" w:cs="Times New Roman"/>
      <w:i/>
      <w:sz w:val="20"/>
      <w:szCs w:val="20"/>
      <w:lang w:val="en-US"/>
    </w:rPr>
  </w:style>
  <w:style w:type="character" w:customStyle="1" w:styleId="Ttulo9Car">
    <w:name w:val="Título 9 Car"/>
    <w:basedOn w:val="Fuentedeprrafopredeter"/>
    <w:link w:val="Ttulo9"/>
    <w:rsid w:val="00584BB4"/>
    <w:rPr>
      <w:rFonts w:ascii="Arial" w:eastAsia="Times New Roman" w:hAnsi="Arial" w:cs="Times New Roman"/>
      <w:b/>
      <w:i/>
      <w:sz w:val="18"/>
      <w:szCs w:val="20"/>
      <w:lang w:val="en-US"/>
    </w:rPr>
  </w:style>
  <w:style w:type="paragraph" w:styleId="Textoindependiente2">
    <w:name w:val="Body Text 2"/>
    <w:basedOn w:val="Normal"/>
    <w:link w:val="Textoindependiente2Car"/>
    <w:rsid w:val="00584BB4"/>
    <w:pPr>
      <w:spacing w:before="120" w:after="120"/>
      <w:jc w:val="center"/>
    </w:pPr>
    <w:rPr>
      <w:rFonts w:ascii="Arial" w:hAnsi="Arial"/>
      <w:b/>
      <w:szCs w:val="20"/>
    </w:rPr>
  </w:style>
  <w:style w:type="character" w:customStyle="1" w:styleId="Textoindependiente2Car">
    <w:name w:val="Texto independiente 2 Car"/>
    <w:basedOn w:val="Fuentedeprrafopredeter"/>
    <w:link w:val="Textoindependiente2"/>
    <w:rsid w:val="00584BB4"/>
    <w:rPr>
      <w:rFonts w:ascii="Arial" w:eastAsia="Times New Roman" w:hAnsi="Arial" w:cs="Times New Roman"/>
      <w:b/>
      <w:sz w:val="24"/>
      <w:szCs w:val="20"/>
      <w:lang w:val="en-US"/>
    </w:rPr>
  </w:style>
  <w:style w:type="paragraph" w:customStyle="1" w:styleId="2AutoList1">
    <w:name w:val="2AutoList1"/>
    <w:basedOn w:val="Normal"/>
    <w:rsid w:val="00584BB4"/>
    <w:pPr>
      <w:numPr>
        <w:ilvl w:val="1"/>
        <w:numId w:val="2"/>
      </w:numPr>
      <w:jc w:val="both"/>
    </w:pPr>
    <w:rPr>
      <w:rFonts w:ascii="Arial" w:hAnsi="Arial"/>
      <w:sz w:val="20"/>
      <w:szCs w:val="20"/>
    </w:rPr>
  </w:style>
  <w:style w:type="paragraph" w:customStyle="1" w:styleId="Header1-Clauses">
    <w:name w:val="Header 1 - Clauses"/>
    <w:basedOn w:val="Normal"/>
    <w:link w:val="Header1-ClausesChar"/>
    <w:rsid w:val="00584BB4"/>
    <w:pPr>
      <w:numPr>
        <w:numId w:val="3"/>
      </w:numPr>
      <w:spacing w:before="120"/>
    </w:pPr>
    <w:rPr>
      <w:rFonts w:ascii="Arial" w:hAnsi="Arial"/>
      <w:b/>
      <w:sz w:val="20"/>
      <w:szCs w:val="20"/>
    </w:rPr>
  </w:style>
  <w:style w:type="paragraph" w:customStyle="1" w:styleId="Header2-SubClauses">
    <w:name w:val="Header 2 - SubClauses"/>
    <w:basedOn w:val="Normal"/>
    <w:rsid w:val="00584BB4"/>
    <w:pPr>
      <w:numPr>
        <w:ilvl w:val="1"/>
        <w:numId w:val="16"/>
      </w:numPr>
      <w:spacing w:after="200"/>
      <w:jc w:val="both"/>
    </w:pPr>
    <w:rPr>
      <w:rFonts w:cs="Arial"/>
    </w:rPr>
  </w:style>
  <w:style w:type="paragraph" w:customStyle="1" w:styleId="P3Header1-Clauses">
    <w:name w:val="P3 Header1-Clauses"/>
    <w:basedOn w:val="Header1-Clauses"/>
    <w:rsid w:val="00584BB4"/>
    <w:pPr>
      <w:numPr>
        <w:ilvl w:val="2"/>
        <w:numId w:val="16"/>
      </w:numPr>
      <w:spacing w:before="0" w:after="200"/>
      <w:jc w:val="both"/>
    </w:pPr>
    <w:rPr>
      <w:rFonts w:ascii="Times New Roman" w:hAnsi="Times New Roman"/>
      <w:b w:val="0"/>
      <w:sz w:val="24"/>
    </w:rPr>
  </w:style>
  <w:style w:type="paragraph" w:customStyle="1" w:styleId="Outline3">
    <w:name w:val="Outline3"/>
    <w:basedOn w:val="Normal"/>
    <w:rsid w:val="00584BB4"/>
    <w:pPr>
      <w:numPr>
        <w:ilvl w:val="2"/>
        <w:numId w:val="4"/>
      </w:numPr>
      <w:spacing w:before="240"/>
    </w:pPr>
    <w:rPr>
      <w:rFonts w:ascii="Arial" w:hAnsi="Arial"/>
      <w:kern w:val="28"/>
      <w:sz w:val="20"/>
      <w:szCs w:val="20"/>
    </w:rPr>
  </w:style>
  <w:style w:type="paragraph" w:customStyle="1" w:styleId="Outline4">
    <w:name w:val="Outline4"/>
    <w:basedOn w:val="Normal"/>
    <w:autoRedefine/>
    <w:rsid w:val="00584BB4"/>
    <w:pPr>
      <w:spacing w:before="120"/>
      <w:ind w:left="180"/>
      <w:jc w:val="both"/>
    </w:pPr>
    <w:rPr>
      <w:i/>
      <w:kern w:val="28"/>
      <w:sz w:val="20"/>
      <w:szCs w:val="20"/>
    </w:rPr>
  </w:style>
  <w:style w:type="paragraph" w:customStyle="1" w:styleId="Outlinei">
    <w:name w:val="Outline i)"/>
    <w:basedOn w:val="Normal"/>
    <w:rsid w:val="00584BB4"/>
    <w:pPr>
      <w:numPr>
        <w:numId w:val="5"/>
      </w:numPr>
      <w:tabs>
        <w:tab w:val="clear" w:pos="1782"/>
        <w:tab w:val="num" w:pos="1584"/>
      </w:tabs>
      <w:spacing w:before="120"/>
      <w:ind w:left="1584" w:hanging="504"/>
    </w:pPr>
    <w:rPr>
      <w:rFonts w:ascii="Arial" w:hAnsi="Arial"/>
      <w:sz w:val="20"/>
      <w:szCs w:val="20"/>
    </w:rPr>
  </w:style>
  <w:style w:type="paragraph" w:styleId="Subttulo">
    <w:name w:val="Subtitle"/>
    <w:basedOn w:val="Normal"/>
    <w:link w:val="SubttuloCar"/>
    <w:qFormat/>
    <w:rsid w:val="00584BB4"/>
    <w:pPr>
      <w:spacing w:before="120" w:after="240"/>
      <w:jc w:val="center"/>
    </w:pPr>
    <w:rPr>
      <w:b/>
      <w:sz w:val="36"/>
      <w:szCs w:val="20"/>
    </w:rPr>
  </w:style>
  <w:style w:type="character" w:customStyle="1" w:styleId="SubttuloCar">
    <w:name w:val="Subtítulo Car"/>
    <w:basedOn w:val="Fuentedeprrafopredeter"/>
    <w:link w:val="Subttulo"/>
    <w:rsid w:val="00584BB4"/>
    <w:rPr>
      <w:rFonts w:ascii="Times New Roman" w:eastAsia="Times New Roman" w:hAnsi="Times New Roman" w:cs="Times New Roman"/>
      <w:b/>
      <w:sz w:val="36"/>
      <w:szCs w:val="20"/>
      <w:lang w:val="en-US"/>
    </w:rPr>
  </w:style>
  <w:style w:type="paragraph" w:customStyle="1" w:styleId="Subtitle2">
    <w:name w:val="Subtitle 2"/>
    <w:basedOn w:val="Piedepgina"/>
    <w:autoRedefine/>
    <w:rsid w:val="00584BB4"/>
    <w:pPr>
      <w:tabs>
        <w:tab w:val="clear" w:pos="9504"/>
      </w:tabs>
      <w:spacing w:before="0"/>
      <w:ind w:left="281" w:right="288" w:hanging="281"/>
      <w:jc w:val="center"/>
      <w:outlineLvl w:val="1"/>
    </w:pPr>
    <w:rPr>
      <w:rFonts w:ascii="Times New Roman" w:hAnsi="Times New Roman"/>
      <w:b/>
      <w:sz w:val="28"/>
      <w:szCs w:val="28"/>
    </w:rPr>
  </w:style>
  <w:style w:type="paragraph" w:styleId="Piedepgina">
    <w:name w:val="footer"/>
    <w:basedOn w:val="Normal"/>
    <w:link w:val="PiedepginaCar"/>
    <w:rsid w:val="00584BB4"/>
    <w:pPr>
      <w:tabs>
        <w:tab w:val="right" w:leader="underscore" w:pos="9504"/>
      </w:tabs>
      <w:spacing w:before="120"/>
    </w:pPr>
    <w:rPr>
      <w:rFonts w:ascii="Arial" w:hAnsi="Arial"/>
      <w:sz w:val="20"/>
      <w:szCs w:val="20"/>
    </w:rPr>
  </w:style>
  <w:style w:type="character" w:customStyle="1" w:styleId="PiedepginaCar">
    <w:name w:val="Pie de página Car"/>
    <w:basedOn w:val="Fuentedeprrafopredeter"/>
    <w:link w:val="Piedepgina"/>
    <w:rsid w:val="00584BB4"/>
    <w:rPr>
      <w:rFonts w:ascii="Arial" w:eastAsia="Times New Roman" w:hAnsi="Arial" w:cs="Times New Roman"/>
      <w:sz w:val="20"/>
      <w:szCs w:val="20"/>
      <w:lang w:val="en-US"/>
    </w:rPr>
  </w:style>
  <w:style w:type="paragraph" w:customStyle="1" w:styleId="explanatorynotes">
    <w:name w:val="explanatory_notes"/>
    <w:basedOn w:val="Normal"/>
    <w:link w:val="explanatorynotesChar"/>
    <w:rsid w:val="00584BB4"/>
    <w:pPr>
      <w:suppressAutoHyphens/>
      <w:spacing w:after="240" w:line="360" w:lineRule="exact"/>
      <w:jc w:val="both"/>
    </w:pPr>
    <w:rPr>
      <w:rFonts w:ascii="Arial" w:hAnsi="Arial"/>
      <w:sz w:val="20"/>
      <w:szCs w:val="20"/>
    </w:rPr>
  </w:style>
  <w:style w:type="paragraph" w:styleId="TDC1">
    <w:name w:val="toc 1"/>
    <w:aliases w:val="FOR 1"/>
    <w:basedOn w:val="Normal"/>
    <w:next w:val="Normal"/>
    <w:uiPriority w:val="39"/>
    <w:qFormat/>
    <w:rsid w:val="00584BB4"/>
    <w:pPr>
      <w:spacing w:before="120"/>
      <w:jc w:val="both"/>
    </w:pPr>
    <w:rPr>
      <w:rFonts w:ascii="Century Gothic" w:hAnsi="Century Gothic"/>
      <w:b/>
      <w:sz w:val="22"/>
    </w:rPr>
  </w:style>
  <w:style w:type="paragraph" w:styleId="TDC2">
    <w:name w:val="toc 2"/>
    <w:basedOn w:val="Normal"/>
    <w:next w:val="Normal"/>
    <w:autoRedefine/>
    <w:uiPriority w:val="39"/>
    <w:qFormat/>
    <w:rsid w:val="00584BB4"/>
    <w:pPr>
      <w:ind w:left="240"/>
      <w:jc w:val="both"/>
    </w:pPr>
    <w:rPr>
      <w:rFonts w:ascii="Century Gothic" w:hAnsi="Century Gothic"/>
      <w:b/>
      <w:sz w:val="22"/>
      <w:szCs w:val="22"/>
    </w:rPr>
  </w:style>
  <w:style w:type="paragraph" w:customStyle="1" w:styleId="i">
    <w:name w:val="(i)"/>
    <w:basedOn w:val="Normal"/>
    <w:rsid w:val="00584BB4"/>
    <w:pPr>
      <w:suppressAutoHyphens/>
      <w:jc w:val="both"/>
    </w:pPr>
    <w:rPr>
      <w:sz w:val="20"/>
      <w:szCs w:val="20"/>
    </w:rPr>
  </w:style>
  <w:style w:type="paragraph" w:styleId="Encabezado">
    <w:name w:val="header"/>
    <w:aliases w:val="Encabezado 2,encabezado"/>
    <w:basedOn w:val="Normal"/>
    <w:link w:val="EncabezadoCar"/>
    <w:uiPriority w:val="99"/>
    <w:rsid w:val="00584BB4"/>
    <w:pPr>
      <w:pBdr>
        <w:bottom w:val="single" w:sz="4" w:space="1" w:color="000000"/>
      </w:pBdr>
      <w:tabs>
        <w:tab w:val="right" w:pos="9000"/>
      </w:tabs>
      <w:jc w:val="both"/>
    </w:pPr>
    <w:rPr>
      <w:rFonts w:ascii="Arial" w:hAnsi="Arial"/>
      <w:sz w:val="20"/>
      <w:szCs w:val="20"/>
    </w:rPr>
  </w:style>
  <w:style w:type="character" w:customStyle="1" w:styleId="EncabezadoCar">
    <w:name w:val="Encabezado Car"/>
    <w:aliases w:val="Encabezado 2 Car,encabezado Car"/>
    <w:basedOn w:val="Fuentedeprrafopredeter"/>
    <w:link w:val="Encabezado"/>
    <w:uiPriority w:val="99"/>
    <w:rsid w:val="00584BB4"/>
    <w:rPr>
      <w:rFonts w:ascii="Arial" w:eastAsia="Times New Roman" w:hAnsi="Arial" w:cs="Times New Roman"/>
      <w:sz w:val="20"/>
      <w:szCs w:val="20"/>
      <w:lang w:val="en-US"/>
    </w:rPr>
  </w:style>
  <w:style w:type="character" w:styleId="Nmerodepgina">
    <w:name w:val="page number"/>
    <w:rsid w:val="00584BB4"/>
    <w:rPr>
      <w:rFonts w:ascii="Times New Roman" w:hAnsi="Times New Roman"/>
      <w:sz w:val="20"/>
    </w:rPr>
  </w:style>
  <w:style w:type="paragraph" w:customStyle="1" w:styleId="TOCNumber1">
    <w:name w:val="TOC Number1"/>
    <w:basedOn w:val="Ttulo4"/>
    <w:autoRedefine/>
    <w:rsid w:val="00584BB4"/>
    <w:pPr>
      <w:numPr>
        <w:ilvl w:val="0"/>
        <w:numId w:val="0"/>
      </w:numPr>
      <w:tabs>
        <w:tab w:val="right" w:pos="9360"/>
      </w:tabs>
      <w:suppressAutoHyphens/>
      <w:spacing w:before="0"/>
      <w:ind w:left="187"/>
      <w:jc w:val="left"/>
      <w:outlineLvl w:val="9"/>
    </w:pPr>
    <w:rPr>
      <w:b/>
      <w:bCs/>
    </w:rPr>
  </w:style>
  <w:style w:type="paragraph" w:styleId="Textocomentario">
    <w:name w:val="annotation text"/>
    <w:basedOn w:val="Normal"/>
    <w:link w:val="TextocomentarioCar"/>
    <w:uiPriority w:val="99"/>
    <w:unhideWhenUsed/>
    <w:rsid w:val="00584BB4"/>
    <w:rPr>
      <w:sz w:val="20"/>
      <w:szCs w:val="20"/>
    </w:rPr>
  </w:style>
  <w:style w:type="character" w:customStyle="1" w:styleId="TextocomentarioCar">
    <w:name w:val="Texto comentario Car"/>
    <w:basedOn w:val="Fuentedeprrafopredeter"/>
    <w:link w:val="Textocomentario"/>
    <w:uiPriority w:val="99"/>
    <w:rsid w:val="00584BB4"/>
    <w:rPr>
      <w:rFonts w:ascii="Times New Roman" w:eastAsia="Times New Roman" w:hAnsi="Times New Roman" w:cs="Times New Roman"/>
      <w:sz w:val="20"/>
      <w:szCs w:val="20"/>
      <w:lang w:val="en-US"/>
    </w:rPr>
  </w:style>
  <w:style w:type="paragraph" w:styleId="Asuntodelcomentario">
    <w:name w:val="annotation subject"/>
    <w:basedOn w:val="Textocomentario"/>
    <w:next w:val="Textocomentario"/>
    <w:link w:val="AsuntodelcomentarioCar"/>
    <w:uiPriority w:val="99"/>
    <w:rsid w:val="00584BB4"/>
    <w:pPr>
      <w:jc w:val="both"/>
    </w:pPr>
    <w:rPr>
      <w:rFonts w:ascii="Arial" w:hAnsi="Arial"/>
      <w:b/>
      <w:bCs/>
      <w:lang w:val="es-ES_tradnl"/>
    </w:rPr>
  </w:style>
  <w:style w:type="character" w:customStyle="1" w:styleId="AsuntodelcomentarioCar">
    <w:name w:val="Asunto del comentario Car"/>
    <w:basedOn w:val="TextocomentarioCar"/>
    <w:link w:val="Asuntodelcomentario"/>
    <w:uiPriority w:val="99"/>
    <w:rsid w:val="00584BB4"/>
    <w:rPr>
      <w:rFonts w:ascii="Arial" w:eastAsia="Times New Roman" w:hAnsi="Arial" w:cs="Times New Roman"/>
      <w:b/>
      <w:bCs/>
      <w:sz w:val="20"/>
      <w:szCs w:val="20"/>
      <w:lang w:val="es-ES_tradnl"/>
    </w:rPr>
  </w:style>
  <w:style w:type="paragraph" w:styleId="Descripcin">
    <w:name w:val="caption"/>
    <w:aliases w:val="Figura"/>
    <w:basedOn w:val="Normal"/>
    <w:next w:val="Normal"/>
    <w:qFormat/>
    <w:rsid w:val="00584BB4"/>
    <w:pPr>
      <w:tabs>
        <w:tab w:val="right" w:pos="7254"/>
      </w:tabs>
      <w:spacing w:before="60" w:after="60"/>
      <w:jc w:val="center"/>
    </w:pPr>
    <w:rPr>
      <w:rFonts w:ascii="Arial" w:hAnsi="Arial" w:cs="Arial"/>
      <w:b/>
    </w:rPr>
  </w:style>
  <w:style w:type="paragraph" w:customStyle="1" w:styleId="SectionVIIHeader2">
    <w:name w:val="Section VII Header2"/>
    <w:basedOn w:val="Ttulo1"/>
    <w:autoRedefine/>
    <w:rsid w:val="00584BB4"/>
    <w:pPr>
      <w:keepNext w:val="0"/>
      <w:tabs>
        <w:tab w:val="clear" w:pos="1422"/>
        <w:tab w:val="right" w:pos="9000"/>
      </w:tabs>
      <w:spacing w:before="120" w:after="120"/>
      <w:ind w:left="0"/>
      <w:outlineLvl w:val="9"/>
    </w:pPr>
    <w:rPr>
      <w:bCs/>
      <w:szCs w:val="20"/>
    </w:rPr>
  </w:style>
  <w:style w:type="paragraph" w:styleId="Textoindependiente">
    <w:name w:val="Body Text"/>
    <w:basedOn w:val="Normal"/>
    <w:link w:val="TextoindependienteCar"/>
    <w:qFormat/>
    <w:rsid w:val="00584BB4"/>
    <w:rPr>
      <w:rFonts w:ascii="Arial" w:hAnsi="Arial" w:cs="Arial"/>
      <w:sz w:val="20"/>
    </w:rPr>
  </w:style>
  <w:style w:type="character" w:customStyle="1" w:styleId="TextoindependienteCar">
    <w:name w:val="Texto independiente Car"/>
    <w:basedOn w:val="Fuentedeprrafopredeter"/>
    <w:link w:val="Textoindependiente"/>
    <w:rsid w:val="00584BB4"/>
    <w:rPr>
      <w:rFonts w:ascii="Arial" w:eastAsia="Times New Roman" w:hAnsi="Arial" w:cs="Arial"/>
      <w:sz w:val="20"/>
      <w:szCs w:val="24"/>
      <w:lang w:val="en-US"/>
    </w:rPr>
  </w:style>
  <w:style w:type="paragraph" w:customStyle="1" w:styleId="Head2">
    <w:name w:val="Head 2"/>
    <w:basedOn w:val="Ttulo9"/>
    <w:rsid w:val="00584BB4"/>
    <w:pPr>
      <w:keepNext/>
      <w:widowControl w:val="0"/>
      <w:numPr>
        <w:ilvl w:val="0"/>
        <w:numId w:val="0"/>
      </w:numPr>
      <w:suppressAutoHyphens/>
      <w:spacing w:before="0" w:after="0"/>
      <w:outlineLvl w:val="9"/>
    </w:pPr>
    <w:rPr>
      <w:rFonts w:ascii="Times New Roman Bold" w:hAnsi="Times New Roman Bold"/>
      <w:b w:val="0"/>
      <w:i w:val="0"/>
      <w:spacing w:val="-4"/>
      <w:sz w:val="32"/>
    </w:rPr>
  </w:style>
  <w:style w:type="paragraph" w:customStyle="1" w:styleId="SectionVHeader">
    <w:name w:val="Section V. Header"/>
    <w:basedOn w:val="Normal"/>
    <w:link w:val="SectionVHeaderCar"/>
    <w:rsid w:val="00584BB4"/>
    <w:pPr>
      <w:jc w:val="center"/>
    </w:pPr>
    <w:rPr>
      <w:rFonts w:ascii="Arial" w:hAnsi="Arial"/>
      <w:b/>
      <w:sz w:val="36"/>
      <w:szCs w:val="20"/>
      <w:lang w:val="es-ES_tradnl"/>
    </w:rPr>
  </w:style>
  <w:style w:type="paragraph" w:styleId="ndice1">
    <w:name w:val="index 1"/>
    <w:basedOn w:val="Normal"/>
    <w:next w:val="Normal"/>
    <w:autoRedefine/>
    <w:rsid w:val="00584BB4"/>
    <w:pPr>
      <w:ind w:left="240" w:hanging="240"/>
    </w:pPr>
  </w:style>
  <w:style w:type="paragraph" w:customStyle="1" w:styleId="Technical4">
    <w:name w:val="Technical 4"/>
    <w:rsid w:val="00584BB4"/>
    <w:pPr>
      <w:tabs>
        <w:tab w:val="left" w:pos="-720"/>
      </w:tabs>
      <w:suppressAutoHyphens/>
      <w:spacing w:after="0" w:line="240" w:lineRule="auto"/>
    </w:pPr>
    <w:rPr>
      <w:rFonts w:ascii="Times" w:eastAsia="Times New Roman" w:hAnsi="Times" w:cs="Times New Roman"/>
      <w:b/>
      <w:sz w:val="24"/>
      <w:szCs w:val="20"/>
      <w:lang w:val="en-US"/>
    </w:rPr>
  </w:style>
  <w:style w:type="character" w:customStyle="1" w:styleId="Table">
    <w:name w:val="Table"/>
    <w:rsid w:val="00584BB4"/>
    <w:rPr>
      <w:rFonts w:ascii="Arial" w:hAnsi="Arial"/>
      <w:sz w:val="20"/>
    </w:rPr>
  </w:style>
  <w:style w:type="paragraph" w:customStyle="1" w:styleId="Head12">
    <w:name w:val="Head 1.2"/>
    <w:basedOn w:val="Normal"/>
    <w:rsid w:val="00584BB4"/>
    <w:pPr>
      <w:numPr>
        <w:ilvl w:val="1"/>
        <w:numId w:val="7"/>
      </w:numPr>
      <w:jc w:val="both"/>
    </w:pPr>
    <w:rPr>
      <w:rFonts w:ascii="Arial" w:hAnsi="Arial"/>
      <w:sz w:val="20"/>
      <w:szCs w:val="20"/>
    </w:rPr>
  </w:style>
  <w:style w:type="paragraph" w:customStyle="1" w:styleId="Header3-Paragraph">
    <w:name w:val="Header 3 - Paragraph"/>
    <w:basedOn w:val="Normal"/>
    <w:uiPriority w:val="99"/>
    <w:rsid w:val="00584BB4"/>
    <w:pPr>
      <w:tabs>
        <w:tab w:val="num" w:pos="864"/>
      </w:tabs>
      <w:spacing w:after="200"/>
      <w:ind w:left="864" w:hanging="432"/>
      <w:jc w:val="both"/>
    </w:pPr>
    <w:rPr>
      <w:rFonts w:ascii="Arial" w:hAnsi="Arial"/>
      <w:sz w:val="20"/>
      <w:szCs w:val="20"/>
    </w:rPr>
  </w:style>
  <w:style w:type="paragraph" w:customStyle="1" w:styleId="titulo">
    <w:name w:val="titulo"/>
    <w:basedOn w:val="Ttulo5"/>
    <w:rsid w:val="00584BB4"/>
    <w:pPr>
      <w:keepNext w:val="0"/>
      <w:suppressAutoHyphens w:val="0"/>
      <w:spacing w:before="0" w:after="240"/>
      <w:jc w:val="center"/>
    </w:pPr>
    <w:rPr>
      <w:rFonts w:ascii="Times New Roman Bold" w:hAnsi="Times New Roman Bold" w:cs="Times New Roman"/>
      <w:bCs w:val="0"/>
      <w:iCs w:val="0"/>
      <w:spacing w:val="0"/>
      <w:szCs w:val="20"/>
    </w:rPr>
  </w:style>
  <w:style w:type="paragraph" w:customStyle="1" w:styleId="BankNormal">
    <w:name w:val="BankNormal"/>
    <w:basedOn w:val="Normal"/>
    <w:rsid w:val="00584BB4"/>
    <w:pPr>
      <w:spacing w:after="240"/>
    </w:pPr>
    <w:rPr>
      <w:rFonts w:ascii="Arial" w:hAnsi="Arial"/>
      <w:sz w:val="20"/>
      <w:szCs w:val="20"/>
    </w:rPr>
  </w:style>
  <w:style w:type="paragraph" w:customStyle="1" w:styleId="Outline">
    <w:name w:val="Outline"/>
    <w:basedOn w:val="Normal"/>
    <w:rsid w:val="00584BB4"/>
    <w:pPr>
      <w:spacing w:before="240"/>
    </w:pPr>
    <w:rPr>
      <w:rFonts w:ascii="Arial" w:hAnsi="Arial"/>
      <w:kern w:val="28"/>
      <w:sz w:val="20"/>
      <w:szCs w:val="20"/>
    </w:rPr>
  </w:style>
  <w:style w:type="paragraph" w:styleId="Textodeglobo">
    <w:name w:val="Balloon Text"/>
    <w:basedOn w:val="Normal"/>
    <w:link w:val="TextodegloboCar"/>
    <w:uiPriority w:val="99"/>
    <w:rsid w:val="00584BB4"/>
    <w:pPr>
      <w:jc w:val="both"/>
    </w:pPr>
    <w:rPr>
      <w:rFonts w:ascii="Tahoma" w:hAnsi="Tahoma" w:cs="Tahoma"/>
      <w:sz w:val="16"/>
      <w:szCs w:val="16"/>
      <w:lang w:val="es-ES_tradnl"/>
    </w:rPr>
  </w:style>
  <w:style w:type="character" w:customStyle="1" w:styleId="TextodegloboCar">
    <w:name w:val="Texto de globo Car"/>
    <w:basedOn w:val="Fuentedeprrafopredeter"/>
    <w:link w:val="Textodeglobo"/>
    <w:uiPriority w:val="99"/>
    <w:rsid w:val="00584BB4"/>
    <w:rPr>
      <w:rFonts w:ascii="Tahoma" w:eastAsia="Times New Roman" w:hAnsi="Tahoma" w:cs="Tahoma"/>
      <w:sz w:val="16"/>
      <w:szCs w:val="16"/>
      <w:lang w:val="es-ES_tradnl"/>
    </w:rPr>
  </w:style>
  <w:style w:type="paragraph" w:styleId="NormalWeb">
    <w:name w:val="Normal (Web)"/>
    <w:basedOn w:val="Normal"/>
    <w:uiPriority w:val="99"/>
    <w:rsid w:val="00584BB4"/>
    <w:pPr>
      <w:spacing w:before="100" w:beforeAutospacing="1" w:after="100" w:afterAutospacing="1"/>
    </w:pPr>
    <w:rPr>
      <w:rFonts w:ascii="Arial Unicode MS" w:eastAsia="Arial Unicode MS" w:hAnsi="Arial Unicode MS"/>
      <w:sz w:val="20"/>
    </w:rPr>
  </w:style>
  <w:style w:type="paragraph" w:styleId="Textoindependiente3">
    <w:name w:val="Body Text 3"/>
    <w:basedOn w:val="Normal"/>
    <w:link w:val="Textoindependiente3Car"/>
    <w:rsid w:val="00584BB4"/>
    <w:pPr>
      <w:jc w:val="both"/>
    </w:pPr>
    <w:rPr>
      <w:rFonts w:ascii="Arial" w:hAnsi="Arial"/>
      <w:i/>
      <w:sz w:val="20"/>
      <w:szCs w:val="20"/>
    </w:rPr>
  </w:style>
  <w:style w:type="character" w:customStyle="1" w:styleId="Textoindependiente3Car">
    <w:name w:val="Texto independiente 3 Car"/>
    <w:basedOn w:val="Fuentedeprrafopredeter"/>
    <w:link w:val="Textoindependiente3"/>
    <w:rsid w:val="00584BB4"/>
    <w:rPr>
      <w:rFonts w:ascii="Arial" w:eastAsia="Times New Roman" w:hAnsi="Arial" w:cs="Times New Roman"/>
      <w:i/>
      <w:sz w:val="20"/>
      <w:szCs w:val="20"/>
      <w:lang w:val="en-US"/>
    </w:rPr>
  </w:style>
  <w:style w:type="paragraph" w:styleId="Textodebloque">
    <w:name w:val="Block Text"/>
    <w:basedOn w:val="Normal"/>
    <w:rsid w:val="00584BB4"/>
    <w:pPr>
      <w:ind w:left="180" w:right="108"/>
      <w:jc w:val="both"/>
    </w:pPr>
    <w:rPr>
      <w:rFonts w:ascii="Comic Sans MS" w:hAnsi="Comic Sans MS" w:cs="Arial"/>
      <w:b/>
      <w:bCs/>
      <w:i/>
      <w:iCs/>
      <w:sz w:val="16"/>
    </w:rPr>
  </w:style>
  <w:style w:type="paragraph" w:styleId="Sangradetextonormal">
    <w:name w:val="Body Text Indent"/>
    <w:basedOn w:val="Normal"/>
    <w:link w:val="SangradetextonormalCar"/>
    <w:rsid w:val="00584BB4"/>
    <w:pPr>
      <w:ind w:left="603"/>
    </w:pPr>
    <w:rPr>
      <w:rFonts w:ascii="Arial" w:hAnsi="Arial" w:cs="Arial"/>
      <w:sz w:val="20"/>
    </w:rPr>
  </w:style>
  <w:style w:type="character" w:customStyle="1" w:styleId="SangradetextonormalCar">
    <w:name w:val="Sangría de texto normal Car"/>
    <w:basedOn w:val="Fuentedeprrafopredeter"/>
    <w:link w:val="Sangradetextonormal"/>
    <w:rsid w:val="00584BB4"/>
    <w:rPr>
      <w:rFonts w:ascii="Arial" w:eastAsia="Times New Roman" w:hAnsi="Arial" w:cs="Arial"/>
      <w:sz w:val="20"/>
      <w:szCs w:val="24"/>
      <w:lang w:val="en-US"/>
    </w:rPr>
  </w:style>
  <w:style w:type="paragraph" w:styleId="Sangra3detindependiente">
    <w:name w:val="Body Text Indent 3"/>
    <w:basedOn w:val="Normal"/>
    <w:link w:val="Sangra3detindependienteCar"/>
    <w:rsid w:val="00584BB4"/>
    <w:pPr>
      <w:ind w:left="2043" w:hanging="837"/>
    </w:pPr>
    <w:rPr>
      <w:rFonts w:ascii="Arial" w:hAnsi="Arial" w:cs="Arial"/>
      <w:sz w:val="20"/>
    </w:rPr>
  </w:style>
  <w:style w:type="character" w:customStyle="1" w:styleId="Sangra3detindependienteCar">
    <w:name w:val="Sangría 3 de t. independiente Car"/>
    <w:basedOn w:val="Fuentedeprrafopredeter"/>
    <w:link w:val="Sangra3detindependiente"/>
    <w:rsid w:val="00584BB4"/>
    <w:rPr>
      <w:rFonts w:ascii="Arial" w:eastAsia="Times New Roman" w:hAnsi="Arial" w:cs="Arial"/>
      <w:sz w:val="20"/>
      <w:szCs w:val="24"/>
      <w:lang w:val="en-US"/>
    </w:rPr>
  </w:style>
  <w:style w:type="paragraph" w:styleId="Listaconvietas">
    <w:name w:val="List Bullet"/>
    <w:basedOn w:val="Normal"/>
    <w:autoRedefine/>
    <w:uiPriority w:val="99"/>
    <w:rsid w:val="00584BB4"/>
    <w:pPr>
      <w:numPr>
        <w:numId w:val="8"/>
      </w:numPr>
    </w:pPr>
    <w:rPr>
      <w:sz w:val="20"/>
      <w:szCs w:val="20"/>
    </w:rPr>
  </w:style>
  <w:style w:type="paragraph" w:styleId="Listaconvietas2">
    <w:name w:val="List Bullet 2"/>
    <w:basedOn w:val="Normal"/>
    <w:autoRedefine/>
    <w:uiPriority w:val="99"/>
    <w:rsid w:val="00584BB4"/>
    <w:pPr>
      <w:numPr>
        <w:numId w:val="9"/>
      </w:numPr>
    </w:pPr>
    <w:rPr>
      <w:sz w:val="20"/>
      <w:szCs w:val="20"/>
    </w:rPr>
  </w:style>
  <w:style w:type="paragraph" w:styleId="Listaconvietas3">
    <w:name w:val="List Bullet 3"/>
    <w:basedOn w:val="Normal"/>
    <w:autoRedefine/>
    <w:uiPriority w:val="99"/>
    <w:rsid w:val="00584BB4"/>
    <w:pPr>
      <w:numPr>
        <w:numId w:val="10"/>
      </w:numPr>
    </w:pPr>
    <w:rPr>
      <w:sz w:val="20"/>
      <w:szCs w:val="20"/>
    </w:rPr>
  </w:style>
  <w:style w:type="paragraph" w:styleId="Listaconvietas4">
    <w:name w:val="List Bullet 4"/>
    <w:basedOn w:val="Normal"/>
    <w:autoRedefine/>
    <w:uiPriority w:val="99"/>
    <w:rsid w:val="00584BB4"/>
    <w:pPr>
      <w:tabs>
        <w:tab w:val="num" w:pos="1440"/>
      </w:tabs>
      <w:ind w:left="1440" w:hanging="360"/>
    </w:pPr>
    <w:rPr>
      <w:sz w:val="20"/>
      <w:szCs w:val="20"/>
    </w:rPr>
  </w:style>
  <w:style w:type="paragraph" w:styleId="Listaconvietas5">
    <w:name w:val="List Bullet 5"/>
    <w:basedOn w:val="Normal"/>
    <w:autoRedefine/>
    <w:uiPriority w:val="99"/>
    <w:rsid w:val="00584BB4"/>
    <w:pPr>
      <w:numPr>
        <w:numId w:val="11"/>
      </w:numPr>
    </w:pPr>
    <w:rPr>
      <w:sz w:val="20"/>
      <w:szCs w:val="20"/>
    </w:rPr>
  </w:style>
  <w:style w:type="paragraph" w:styleId="Listaconnmeros">
    <w:name w:val="List Number"/>
    <w:basedOn w:val="Normal"/>
    <w:rsid w:val="00584BB4"/>
    <w:pPr>
      <w:numPr>
        <w:numId w:val="6"/>
      </w:numPr>
    </w:pPr>
    <w:rPr>
      <w:sz w:val="20"/>
      <w:szCs w:val="20"/>
    </w:rPr>
  </w:style>
  <w:style w:type="paragraph" w:styleId="Listaconnmeros2">
    <w:name w:val="List Number 2"/>
    <w:basedOn w:val="Normal"/>
    <w:uiPriority w:val="99"/>
    <w:rsid w:val="00584BB4"/>
    <w:pPr>
      <w:numPr>
        <w:numId w:val="12"/>
      </w:numPr>
    </w:pPr>
    <w:rPr>
      <w:sz w:val="20"/>
      <w:szCs w:val="20"/>
    </w:rPr>
  </w:style>
  <w:style w:type="paragraph" w:styleId="Listaconnmeros3">
    <w:name w:val="List Number 3"/>
    <w:basedOn w:val="Normal"/>
    <w:uiPriority w:val="99"/>
    <w:rsid w:val="00584BB4"/>
    <w:pPr>
      <w:numPr>
        <w:numId w:val="13"/>
      </w:numPr>
    </w:pPr>
    <w:rPr>
      <w:sz w:val="20"/>
      <w:szCs w:val="20"/>
    </w:rPr>
  </w:style>
  <w:style w:type="paragraph" w:styleId="Listaconnmeros4">
    <w:name w:val="List Number 4"/>
    <w:basedOn w:val="Normal"/>
    <w:uiPriority w:val="99"/>
    <w:rsid w:val="00584BB4"/>
    <w:pPr>
      <w:numPr>
        <w:numId w:val="14"/>
      </w:numPr>
    </w:pPr>
    <w:rPr>
      <w:sz w:val="20"/>
      <w:szCs w:val="20"/>
    </w:rPr>
  </w:style>
  <w:style w:type="paragraph" w:styleId="Listaconnmeros5">
    <w:name w:val="List Number 5"/>
    <w:basedOn w:val="Normal"/>
    <w:uiPriority w:val="99"/>
    <w:rsid w:val="00584BB4"/>
    <w:pPr>
      <w:numPr>
        <w:numId w:val="15"/>
      </w:numPr>
    </w:pPr>
    <w:rPr>
      <w:sz w:val="20"/>
      <w:szCs w:val="20"/>
    </w:rPr>
  </w:style>
  <w:style w:type="paragraph" w:customStyle="1" w:styleId="SectionTitle">
    <w:name w:val="Section Title"/>
    <w:next w:val="Normal"/>
    <w:rsid w:val="00584BB4"/>
    <w:pPr>
      <w:spacing w:after="200" w:line="240" w:lineRule="auto"/>
      <w:jc w:val="center"/>
    </w:pPr>
    <w:rPr>
      <w:rFonts w:ascii="Times New Roman" w:eastAsia="Times New Roman" w:hAnsi="Times New Roman" w:cs="Times New Roman"/>
      <w:b/>
      <w:sz w:val="44"/>
      <w:szCs w:val="20"/>
      <w:lang w:val="en-GB"/>
    </w:rPr>
  </w:style>
  <w:style w:type="paragraph" w:styleId="Ttulo">
    <w:name w:val="Title"/>
    <w:basedOn w:val="Normal"/>
    <w:link w:val="TtuloCar"/>
    <w:uiPriority w:val="99"/>
    <w:qFormat/>
    <w:rsid w:val="00584BB4"/>
    <w:pPr>
      <w:jc w:val="center"/>
    </w:pPr>
    <w:rPr>
      <w:rFonts w:ascii="Arial" w:hAnsi="Arial"/>
      <w:b/>
      <w:sz w:val="48"/>
      <w:szCs w:val="20"/>
    </w:rPr>
  </w:style>
  <w:style w:type="character" w:customStyle="1" w:styleId="TtuloCar">
    <w:name w:val="Título Car"/>
    <w:basedOn w:val="Fuentedeprrafopredeter"/>
    <w:link w:val="Ttulo"/>
    <w:uiPriority w:val="99"/>
    <w:rsid w:val="00584BB4"/>
    <w:rPr>
      <w:rFonts w:ascii="Arial" w:eastAsia="Times New Roman" w:hAnsi="Arial" w:cs="Times New Roman"/>
      <w:b/>
      <w:sz w:val="48"/>
      <w:szCs w:val="20"/>
      <w:lang w:val="en-US"/>
    </w:rPr>
  </w:style>
  <w:style w:type="paragraph" w:customStyle="1" w:styleId="Outline2">
    <w:name w:val="Outline2"/>
    <w:basedOn w:val="Normal"/>
    <w:rsid w:val="00584BB4"/>
    <w:pPr>
      <w:tabs>
        <w:tab w:val="num" w:pos="360"/>
        <w:tab w:val="num" w:pos="864"/>
      </w:tabs>
      <w:spacing w:before="240"/>
      <w:ind w:left="864" w:hanging="504"/>
    </w:pPr>
    <w:rPr>
      <w:rFonts w:ascii="Arial" w:hAnsi="Arial"/>
      <w:kern w:val="28"/>
      <w:sz w:val="20"/>
      <w:szCs w:val="20"/>
    </w:rPr>
  </w:style>
  <w:style w:type="paragraph" w:styleId="Lista">
    <w:name w:val="List"/>
    <w:aliases w:val="1. List"/>
    <w:basedOn w:val="Normal"/>
    <w:rsid w:val="00584BB4"/>
    <w:pPr>
      <w:spacing w:before="120" w:after="120"/>
      <w:ind w:left="1440"/>
      <w:jc w:val="both"/>
    </w:pPr>
    <w:rPr>
      <w:rFonts w:ascii="Arial" w:hAnsi="Arial"/>
      <w:sz w:val="20"/>
      <w:szCs w:val="20"/>
    </w:rPr>
  </w:style>
  <w:style w:type="paragraph" w:customStyle="1" w:styleId="explanatoryclause">
    <w:name w:val="explanatory_clause"/>
    <w:basedOn w:val="Normal"/>
    <w:rsid w:val="00584BB4"/>
    <w:pPr>
      <w:suppressAutoHyphens/>
      <w:spacing w:after="240"/>
      <w:ind w:left="738" w:right="-14" w:hanging="738"/>
    </w:pPr>
    <w:rPr>
      <w:rFonts w:ascii="Arial" w:hAnsi="Arial"/>
      <w:sz w:val="22"/>
      <w:szCs w:val="20"/>
    </w:rPr>
  </w:style>
  <w:style w:type="character" w:styleId="Hipervnculo">
    <w:name w:val="Hyperlink"/>
    <w:uiPriority w:val="99"/>
    <w:rsid w:val="00584BB4"/>
    <w:rPr>
      <w:color w:val="0000FF"/>
      <w:u w:val="single"/>
    </w:rPr>
  </w:style>
  <w:style w:type="paragraph" w:customStyle="1" w:styleId="Level3Body">
    <w:name w:val="Level 3 (Body)"/>
    <w:rsid w:val="00584BB4"/>
    <w:pPr>
      <w:tabs>
        <w:tab w:val="left" w:pos="1502"/>
      </w:tabs>
      <w:spacing w:after="0" w:line="270" w:lineRule="atLeast"/>
      <w:ind w:left="1502" w:hanging="425"/>
      <w:jc w:val="both"/>
    </w:pPr>
    <w:rPr>
      <w:rFonts w:ascii="Optima" w:eastAsia="Times New Roman" w:hAnsi="Optima" w:cs="Times New Roman"/>
      <w:szCs w:val="20"/>
      <w:lang w:val="en-US"/>
    </w:rPr>
  </w:style>
  <w:style w:type="paragraph" w:styleId="Lista2">
    <w:name w:val="List 2"/>
    <w:basedOn w:val="Normal"/>
    <w:uiPriority w:val="99"/>
    <w:rsid w:val="00584BB4"/>
    <w:pPr>
      <w:ind w:left="720" w:hanging="360"/>
    </w:pPr>
  </w:style>
  <w:style w:type="paragraph" w:styleId="Lista3">
    <w:name w:val="List 3"/>
    <w:basedOn w:val="Normal"/>
    <w:rsid w:val="00584BB4"/>
    <w:pPr>
      <w:ind w:left="1080" w:hanging="360"/>
    </w:pPr>
  </w:style>
  <w:style w:type="paragraph" w:styleId="Encabezadodemensaje">
    <w:name w:val="Message Header"/>
    <w:basedOn w:val="Normal"/>
    <w:link w:val="EncabezadodemensajeCar"/>
    <w:uiPriority w:val="99"/>
    <w:rsid w:val="00584BB4"/>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EncabezadodemensajeCar">
    <w:name w:val="Encabezado de mensaje Car"/>
    <w:basedOn w:val="Fuentedeprrafopredeter"/>
    <w:link w:val="Encabezadodemensaje"/>
    <w:uiPriority w:val="99"/>
    <w:rsid w:val="00584BB4"/>
    <w:rPr>
      <w:rFonts w:ascii="Arial" w:eastAsia="Times New Roman" w:hAnsi="Arial" w:cs="Arial"/>
      <w:sz w:val="24"/>
      <w:szCs w:val="24"/>
      <w:shd w:val="pct20" w:color="auto" w:fill="auto"/>
      <w:lang w:val="en-US"/>
    </w:rPr>
  </w:style>
  <w:style w:type="paragraph" w:styleId="Continuarlista2">
    <w:name w:val="List Continue 2"/>
    <w:basedOn w:val="Normal"/>
    <w:uiPriority w:val="99"/>
    <w:rsid w:val="00584BB4"/>
    <w:pPr>
      <w:spacing w:after="120"/>
      <w:ind w:left="720"/>
    </w:pPr>
  </w:style>
  <w:style w:type="paragraph" w:styleId="Continuarlista3">
    <w:name w:val="List Continue 3"/>
    <w:basedOn w:val="Normal"/>
    <w:uiPriority w:val="99"/>
    <w:rsid w:val="00584BB4"/>
    <w:pPr>
      <w:spacing w:after="120"/>
      <w:ind w:left="1080"/>
    </w:pPr>
  </w:style>
  <w:style w:type="paragraph" w:customStyle="1" w:styleId="Enclosure">
    <w:name w:val="Enclosure"/>
    <w:basedOn w:val="Normal"/>
    <w:rsid w:val="00584BB4"/>
  </w:style>
  <w:style w:type="paragraph" w:styleId="Sangranormal">
    <w:name w:val="Normal Indent"/>
    <w:basedOn w:val="Normal"/>
    <w:uiPriority w:val="99"/>
    <w:rsid w:val="00584BB4"/>
    <w:pPr>
      <w:ind w:left="720"/>
    </w:pPr>
  </w:style>
  <w:style w:type="character" w:styleId="Hipervnculovisitado">
    <w:name w:val="FollowedHyperlink"/>
    <w:rsid w:val="00584BB4"/>
    <w:rPr>
      <w:color w:val="800080"/>
      <w:u w:val="single"/>
    </w:rPr>
  </w:style>
  <w:style w:type="paragraph" w:styleId="Sangra2detindependiente">
    <w:name w:val="Body Text Indent 2"/>
    <w:basedOn w:val="Normal"/>
    <w:link w:val="Sangra2detindependienteCar"/>
    <w:rsid w:val="00584BB4"/>
    <w:pPr>
      <w:tabs>
        <w:tab w:val="left" w:pos="720"/>
        <w:tab w:val="right" w:pos="8741"/>
      </w:tabs>
      <w:ind w:left="720" w:hanging="720"/>
    </w:pPr>
    <w:rPr>
      <w:rFonts w:ascii="Arial" w:hAnsi="Arial"/>
      <w:sz w:val="22"/>
      <w:szCs w:val="20"/>
    </w:rPr>
  </w:style>
  <w:style w:type="character" w:customStyle="1" w:styleId="Sangra2detindependienteCar">
    <w:name w:val="Sangría 2 de t. independiente Car"/>
    <w:basedOn w:val="Fuentedeprrafopredeter"/>
    <w:link w:val="Sangra2detindependiente"/>
    <w:rsid w:val="00584BB4"/>
    <w:rPr>
      <w:rFonts w:ascii="Arial" w:eastAsia="Times New Roman" w:hAnsi="Arial" w:cs="Times New Roman"/>
      <w:szCs w:val="20"/>
      <w:lang w:val="en-US"/>
    </w:rPr>
  </w:style>
  <w:style w:type="paragraph" w:customStyle="1" w:styleId="ShortReturnAddress">
    <w:name w:val="Short Return Address"/>
    <w:basedOn w:val="Normal"/>
    <w:rsid w:val="00584BB4"/>
  </w:style>
  <w:style w:type="paragraph" w:styleId="Ttulodendice">
    <w:name w:val="index heading"/>
    <w:basedOn w:val="Normal"/>
    <w:next w:val="ndice1"/>
    <w:rsid w:val="00584BB4"/>
    <w:rPr>
      <w:sz w:val="20"/>
      <w:szCs w:val="20"/>
    </w:rPr>
  </w:style>
  <w:style w:type="character" w:styleId="Refdenotaalpie">
    <w:name w:val="footnote reference"/>
    <w:aliases w:val="Ref,de nota al pie,titulo 2,Style 24,pie pddes"/>
    <w:uiPriority w:val="99"/>
    <w:rsid w:val="00584BB4"/>
    <w:rPr>
      <w:vertAlign w:val="superscript"/>
    </w:rPr>
  </w:style>
  <w:style w:type="paragraph" w:customStyle="1" w:styleId="RightPar5">
    <w:name w:val="Right Par 5"/>
    <w:rsid w:val="00584BB4"/>
    <w:pPr>
      <w:tabs>
        <w:tab w:val="left" w:pos="-720"/>
        <w:tab w:val="left" w:pos="0"/>
        <w:tab w:val="left" w:pos="720"/>
        <w:tab w:val="left" w:pos="1440"/>
        <w:tab w:val="left" w:pos="2160"/>
        <w:tab w:val="left" w:pos="2880"/>
        <w:tab w:val="decimal" w:pos="3600"/>
      </w:tabs>
      <w:suppressAutoHyphens/>
      <w:spacing w:after="0" w:line="240" w:lineRule="auto"/>
      <w:ind w:firstLine="3600"/>
    </w:pPr>
    <w:rPr>
      <w:rFonts w:ascii="Times" w:eastAsia="Times New Roman" w:hAnsi="Times" w:cs="Times New Roman"/>
      <w:sz w:val="24"/>
      <w:szCs w:val="20"/>
      <w:lang w:val="en-US"/>
    </w:rPr>
  </w:style>
  <w:style w:type="character" w:customStyle="1" w:styleId="EquationCaption">
    <w:name w:val="_Equation Caption"/>
    <w:rsid w:val="00584BB4"/>
  </w:style>
  <w:style w:type="character" w:customStyle="1" w:styleId="TechInit">
    <w:name w:val="Tech Init"/>
    <w:rsid w:val="00584BB4"/>
    <w:rPr>
      <w:rFonts w:ascii="Times New Roman" w:hAnsi="Times New Roman"/>
      <w:noProof w:val="0"/>
      <w:sz w:val="20"/>
      <w:lang w:val="en-US"/>
    </w:rPr>
  </w:style>
  <w:style w:type="character" w:customStyle="1" w:styleId="Technical1">
    <w:name w:val="Technical 1"/>
    <w:rsid w:val="00584BB4"/>
    <w:rPr>
      <w:rFonts w:ascii="Times New Roman" w:hAnsi="Times New Roman"/>
      <w:noProof w:val="0"/>
      <w:sz w:val="20"/>
      <w:lang w:val="en-US"/>
    </w:rPr>
  </w:style>
  <w:style w:type="character" w:customStyle="1" w:styleId="Technical2">
    <w:name w:val="Technical 2"/>
    <w:rsid w:val="00584BB4"/>
    <w:rPr>
      <w:rFonts w:ascii="Times New Roman" w:hAnsi="Times New Roman"/>
      <w:noProof w:val="0"/>
      <w:sz w:val="20"/>
      <w:lang w:val="en-US"/>
    </w:rPr>
  </w:style>
  <w:style w:type="character" w:customStyle="1" w:styleId="Technical3">
    <w:name w:val="Technical 3"/>
    <w:rsid w:val="00584BB4"/>
    <w:rPr>
      <w:rFonts w:ascii="Times New Roman" w:hAnsi="Times New Roman"/>
      <w:noProof w:val="0"/>
      <w:sz w:val="20"/>
      <w:lang w:val="en-US"/>
    </w:rPr>
  </w:style>
  <w:style w:type="paragraph" w:customStyle="1" w:styleId="Technical5">
    <w:name w:val="Technical 5"/>
    <w:rsid w:val="00584BB4"/>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lang w:val="en-US"/>
    </w:rPr>
  </w:style>
  <w:style w:type="paragraph" w:customStyle="1" w:styleId="Technical6">
    <w:name w:val="Technical 6"/>
    <w:rsid w:val="00584BB4"/>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lang w:val="en-US"/>
    </w:rPr>
  </w:style>
  <w:style w:type="paragraph" w:customStyle="1" w:styleId="Technical7">
    <w:name w:val="Technical 7"/>
    <w:rsid w:val="00584BB4"/>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lang w:val="en-US"/>
    </w:rPr>
  </w:style>
  <w:style w:type="paragraph" w:customStyle="1" w:styleId="Technical8">
    <w:name w:val="Technical 8"/>
    <w:rsid w:val="00584BB4"/>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lang w:val="en-US"/>
    </w:rPr>
  </w:style>
  <w:style w:type="character" w:customStyle="1" w:styleId="DocInit">
    <w:name w:val="Doc Init"/>
    <w:basedOn w:val="Fuentedeprrafopredeter"/>
    <w:rsid w:val="00584BB4"/>
  </w:style>
  <w:style w:type="paragraph" w:customStyle="1" w:styleId="Document1">
    <w:name w:val="Document 1"/>
    <w:rsid w:val="00584BB4"/>
    <w:pPr>
      <w:keepNext/>
      <w:keepLines/>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character" w:customStyle="1" w:styleId="Document2">
    <w:name w:val="Document 2"/>
    <w:rsid w:val="00584BB4"/>
    <w:rPr>
      <w:rFonts w:ascii="Times New Roman" w:hAnsi="Times New Roman"/>
      <w:noProof w:val="0"/>
      <w:sz w:val="20"/>
      <w:lang w:val="en-US"/>
    </w:rPr>
  </w:style>
  <w:style w:type="character" w:customStyle="1" w:styleId="Document3">
    <w:name w:val="Document 3"/>
    <w:rsid w:val="00584BB4"/>
    <w:rPr>
      <w:rFonts w:ascii="Times New Roman" w:hAnsi="Times New Roman"/>
      <w:noProof w:val="0"/>
      <w:sz w:val="20"/>
      <w:lang w:val="en-US"/>
    </w:rPr>
  </w:style>
  <w:style w:type="character" w:customStyle="1" w:styleId="Document4">
    <w:name w:val="Document 4"/>
    <w:rsid w:val="00584BB4"/>
    <w:rPr>
      <w:b/>
      <w:i/>
      <w:sz w:val="20"/>
    </w:rPr>
  </w:style>
  <w:style w:type="character" w:customStyle="1" w:styleId="Document5">
    <w:name w:val="Document 5"/>
    <w:basedOn w:val="Fuentedeprrafopredeter"/>
    <w:rsid w:val="00584BB4"/>
  </w:style>
  <w:style w:type="character" w:customStyle="1" w:styleId="Document6">
    <w:name w:val="Document 6"/>
    <w:basedOn w:val="Fuentedeprrafopredeter"/>
    <w:rsid w:val="00584BB4"/>
  </w:style>
  <w:style w:type="character" w:customStyle="1" w:styleId="Document7">
    <w:name w:val="Document 7"/>
    <w:basedOn w:val="Fuentedeprrafopredeter"/>
    <w:rsid w:val="00584BB4"/>
  </w:style>
  <w:style w:type="character" w:customStyle="1" w:styleId="Document8">
    <w:name w:val="Document 8"/>
    <w:basedOn w:val="Fuentedeprrafopredeter"/>
    <w:rsid w:val="00584BB4"/>
  </w:style>
  <w:style w:type="paragraph" w:customStyle="1" w:styleId="Pleading">
    <w:name w:val="Pleading"/>
    <w:rsid w:val="00584BB4"/>
    <w:pPr>
      <w:tabs>
        <w:tab w:val="left" w:pos="-720"/>
      </w:tabs>
      <w:suppressAutoHyphens/>
      <w:overflowPunct w:val="0"/>
      <w:autoSpaceDE w:val="0"/>
      <w:autoSpaceDN w:val="0"/>
      <w:adjustRightInd w:val="0"/>
      <w:spacing w:after="0" w:line="240" w:lineRule="exact"/>
      <w:textAlignment w:val="baseline"/>
    </w:pPr>
    <w:rPr>
      <w:rFonts w:ascii="Times New Roman" w:eastAsia="Times New Roman" w:hAnsi="Times New Roman" w:cs="Times New Roman"/>
      <w:sz w:val="20"/>
      <w:szCs w:val="20"/>
      <w:lang w:val="en-US"/>
    </w:rPr>
  </w:style>
  <w:style w:type="character" w:customStyle="1" w:styleId="AHead">
    <w:name w:val="A Head"/>
    <w:rsid w:val="00584BB4"/>
    <w:rPr>
      <w:rFonts w:ascii="Times New Roman" w:hAnsi="Times New Roman"/>
      <w:noProof w:val="0"/>
      <w:sz w:val="20"/>
      <w:lang w:val="en-US"/>
    </w:rPr>
  </w:style>
  <w:style w:type="paragraph" w:customStyle="1" w:styleId="BHead">
    <w:name w:val="B Head"/>
    <w:rsid w:val="00584BB4"/>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CHead">
    <w:name w:val="C Head"/>
    <w:rsid w:val="00584BB4"/>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SecNoHe">
    <w:name w:val="Sec No. &amp; He"/>
    <w:rsid w:val="00584BB4"/>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character" w:customStyle="1" w:styleId="DefaultPara">
    <w:name w:val="Default Para"/>
    <w:rsid w:val="00584BB4"/>
    <w:rPr>
      <w:rFonts w:ascii="Times New Roman" w:hAnsi="Times New Roman"/>
      <w:b/>
      <w:i/>
      <w:noProof w:val="0"/>
      <w:sz w:val="24"/>
      <w:lang w:val="en-US"/>
    </w:rPr>
  </w:style>
  <w:style w:type="paragraph" w:customStyle="1" w:styleId="RightPar1">
    <w:name w:val="Right Par[1]"/>
    <w:rsid w:val="00584BB4"/>
    <w:pPr>
      <w:tabs>
        <w:tab w:val="left" w:pos="-720"/>
        <w:tab w:val="left" w:pos="0"/>
        <w:tab w:val="decimal"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i/>
      <w:sz w:val="24"/>
      <w:szCs w:val="20"/>
      <w:lang w:val="en-US"/>
    </w:rPr>
  </w:style>
  <w:style w:type="paragraph" w:customStyle="1" w:styleId="RightPar2">
    <w:name w:val="Right Par[2]"/>
    <w:rsid w:val="00584BB4"/>
    <w:pPr>
      <w:tabs>
        <w:tab w:val="left" w:pos="-720"/>
        <w:tab w:val="left" w:pos="0"/>
        <w:tab w:val="left" w:pos="720"/>
        <w:tab w:val="decimal" w:pos="1440"/>
      </w:tabs>
      <w:suppressAutoHyphens/>
      <w:overflowPunct w:val="0"/>
      <w:autoSpaceDE w:val="0"/>
      <w:autoSpaceDN w:val="0"/>
      <w:adjustRightInd w:val="0"/>
      <w:spacing w:after="0" w:line="240" w:lineRule="auto"/>
      <w:ind w:firstLine="1440"/>
      <w:textAlignment w:val="baseline"/>
    </w:pPr>
    <w:rPr>
      <w:rFonts w:ascii="Times New Roman" w:eastAsia="Times New Roman" w:hAnsi="Times New Roman" w:cs="Times New Roman"/>
      <w:b/>
      <w:i/>
      <w:sz w:val="24"/>
      <w:szCs w:val="20"/>
      <w:lang w:val="en-US"/>
    </w:rPr>
  </w:style>
  <w:style w:type="paragraph" w:customStyle="1" w:styleId="RightPar3">
    <w:name w:val="Right Par[3]"/>
    <w:rsid w:val="00584BB4"/>
    <w:pPr>
      <w:tabs>
        <w:tab w:val="left" w:pos="-720"/>
        <w:tab w:val="left" w:pos="0"/>
        <w:tab w:val="left" w:pos="720"/>
        <w:tab w:val="left" w:pos="1440"/>
        <w:tab w:val="decimal" w:pos="2160"/>
      </w:tabs>
      <w:suppressAutoHyphens/>
      <w:overflowPunct w:val="0"/>
      <w:autoSpaceDE w:val="0"/>
      <w:autoSpaceDN w:val="0"/>
      <w:adjustRightInd w:val="0"/>
      <w:spacing w:after="0" w:line="240" w:lineRule="auto"/>
      <w:ind w:firstLine="2160"/>
      <w:textAlignment w:val="baseline"/>
    </w:pPr>
    <w:rPr>
      <w:rFonts w:ascii="Times New Roman" w:eastAsia="Times New Roman" w:hAnsi="Times New Roman" w:cs="Times New Roman"/>
      <w:b/>
      <w:i/>
      <w:sz w:val="24"/>
      <w:szCs w:val="20"/>
      <w:lang w:val="en-US"/>
    </w:rPr>
  </w:style>
  <w:style w:type="paragraph" w:customStyle="1" w:styleId="RightPar4">
    <w:name w:val="Right Par[4]"/>
    <w:rsid w:val="00584BB4"/>
    <w:pPr>
      <w:tabs>
        <w:tab w:val="left" w:pos="-720"/>
        <w:tab w:val="left" w:pos="0"/>
        <w:tab w:val="left" w:pos="720"/>
        <w:tab w:val="left" w:pos="1440"/>
        <w:tab w:val="left" w:pos="2160"/>
        <w:tab w:val="decimal" w:pos="2880"/>
      </w:tabs>
      <w:suppressAutoHyphens/>
      <w:overflowPunct w:val="0"/>
      <w:autoSpaceDE w:val="0"/>
      <w:autoSpaceDN w:val="0"/>
      <w:adjustRightInd w:val="0"/>
      <w:spacing w:after="0" w:line="240" w:lineRule="auto"/>
      <w:ind w:firstLine="2880"/>
      <w:textAlignment w:val="baseline"/>
    </w:pPr>
    <w:rPr>
      <w:rFonts w:ascii="Times New Roman" w:eastAsia="Times New Roman" w:hAnsi="Times New Roman" w:cs="Times New Roman"/>
      <w:b/>
      <w:i/>
      <w:sz w:val="24"/>
      <w:szCs w:val="20"/>
      <w:lang w:val="en-US"/>
    </w:rPr>
  </w:style>
  <w:style w:type="paragraph" w:customStyle="1" w:styleId="RightPar50">
    <w:name w:val="Right Par[5]"/>
    <w:rsid w:val="00584BB4"/>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spacing w:after="0" w:line="240" w:lineRule="auto"/>
      <w:ind w:firstLine="3600"/>
      <w:textAlignment w:val="baseline"/>
    </w:pPr>
    <w:rPr>
      <w:rFonts w:ascii="Times New Roman" w:eastAsia="Times New Roman" w:hAnsi="Times New Roman" w:cs="Times New Roman"/>
      <w:b/>
      <w:i/>
      <w:sz w:val="24"/>
      <w:szCs w:val="20"/>
      <w:lang w:val="en-US"/>
    </w:rPr>
  </w:style>
  <w:style w:type="paragraph" w:customStyle="1" w:styleId="RightPar6">
    <w:name w:val="Right Par[6]"/>
    <w:rsid w:val="00584BB4"/>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spacing w:after="0" w:line="240" w:lineRule="auto"/>
      <w:ind w:firstLine="4320"/>
      <w:textAlignment w:val="baseline"/>
    </w:pPr>
    <w:rPr>
      <w:rFonts w:ascii="Times New Roman" w:eastAsia="Times New Roman" w:hAnsi="Times New Roman" w:cs="Times New Roman"/>
      <w:b/>
      <w:i/>
      <w:sz w:val="24"/>
      <w:szCs w:val="20"/>
      <w:lang w:val="en-US"/>
    </w:rPr>
  </w:style>
  <w:style w:type="paragraph" w:customStyle="1" w:styleId="RightPar7">
    <w:name w:val="Right Par[7]"/>
    <w:rsid w:val="00584BB4"/>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spacing w:after="0" w:line="240" w:lineRule="auto"/>
      <w:ind w:firstLine="5040"/>
      <w:textAlignment w:val="baseline"/>
    </w:pPr>
    <w:rPr>
      <w:rFonts w:ascii="Times New Roman" w:eastAsia="Times New Roman" w:hAnsi="Times New Roman" w:cs="Times New Roman"/>
      <w:b/>
      <w:i/>
      <w:sz w:val="24"/>
      <w:szCs w:val="20"/>
      <w:lang w:val="en-US"/>
    </w:rPr>
  </w:style>
  <w:style w:type="paragraph" w:customStyle="1" w:styleId="RightPar8">
    <w:name w:val="Right Par[8]"/>
    <w:rsid w:val="00584BB4"/>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spacing w:after="0" w:line="240" w:lineRule="auto"/>
      <w:ind w:firstLine="5760"/>
      <w:textAlignment w:val="baseline"/>
    </w:pPr>
    <w:rPr>
      <w:rFonts w:ascii="Times New Roman" w:eastAsia="Times New Roman" w:hAnsi="Times New Roman" w:cs="Times New Roman"/>
      <w:b/>
      <w:i/>
      <w:sz w:val="24"/>
      <w:szCs w:val="20"/>
      <w:lang w:val="en-US"/>
    </w:rPr>
  </w:style>
  <w:style w:type="character" w:customStyle="1" w:styleId="Bibliogrphy">
    <w:name w:val="Bibliogrphy"/>
    <w:basedOn w:val="Fuentedeprrafopredeter"/>
    <w:rsid w:val="00584BB4"/>
  </w:style>
  <w:style w:type="character" w:customStyle="1" w:styleId="BulletList">
    <w:name w:val="Bullet List"/>
    <w:basedOn w:val="Fuentedeprrafopredeter"/>
    <w:rsid w:val="00584BB4"/>
  </w:style>
  <w:style w:type="paragraph" w:customStyle="1" w:styleId="Head21">
    <w:name w:val="Head 2.1"/>
    <w:basedOn w:val="Normal"/>
    <w:rsid w:val="00584BB4"/>
    <w:pPr>
      <w:suppressAutoHyphens/>
      <w:overflowPunct w:val="0"/>
      <w:autoSpaceDE w:val="0"/>
      <w:autoSpaceDN w:val="0"/>
      <w:adjustRightInd w:val="0"/>
      <w:jc w:val="center"/>
      <w:textAlignment w:val="baseline"/>
    </w:pPr>
    <w:rPr>
      <w:b/>
      <w:sz w:val="28"/>
      <w:szCs w:val="20"/>
    </w:rPr>
  </w:style>
  <w:style w:type="paragraph" w:customStyle="1" w:styleId="Head22">
    <w:name w:val="Head 2.2"/>
    <w:basedOn w:val="Normal"/>
    <w:rsid w:val="00584BB4"/>
    <w:pPr>
      <w:tabs>
        <w:tab w:val="left" w:pos="360"/>
      </w:tabs>
      <w:suppressAutoHyphens/>
      <w:overflowPunct w:val="0"/>
      <w:autoSpaceDE w:val="0"/>
      <w:autoSpaceDN w:val="0"/>
      <w:adjustRightInd w:val="0"/>
      <w:ind w:left="360" w:hanging="360"/>
      <w:textAlignment w:val="baseline"/>
    </w:pPr>
    <w:rPr>
      <w:b/>
      <w:szCs w:val="20"/>
    </w:rPr>
  </w:style>
  <w:style w:type="paragraph" w:customStyle="1" w:styleId="Head41">
    <w:name w:val="Head 4.1"/>
    <w:basedOn w:val="Normal"/>
    <w:rsid w:val="00584BB4"/>
    <w:pPr>
      <w:suppressAutoHyphens/>
      <w:overflowPunct w:val="0"/>
      <w:autoSpaceDE w:val="0"/>
      <w:autoSpaceDN w:val="0"/>
      <w:adjustRightInd w:val="0"/>
      <w:spacing w:before="120" w:after="200"/>
      <w:jc w:val="center"/>
      <w:textAlignment w:val="baseline"/>
    </w:pPr>
    <w:rPr>
      <w:b/>
      <w:sz w:val="28"/>
      <w:szCs w:val="20"/>
    </w:rPr>
  </w:style>
  <w:style w:type="paragraph" w:customStyle="1" w:styleId="Head42">
    <w:name w:val="Head 4.2"/>
    <w:basedOn w:val="Normal"/>
    <w:rsid w:val="00584BB4"/>
    <w:pPr>
      <w:tabs>
        <w:tab w:val="left" w:pos="360"/>
      </w:tabs>
      <w:suppressAutoHyphens/>
      <w:overflowPunct w:val="0"/>
      <w:autoSpaceDE w:val="0"/>
      <w:autoSpaceDN w:val="0"/>
      <w:adjustRightInd w:val="0"/>
      <w:ind w:left="360" w:hanging="360"/>
      <w:textAlignment w:val="baseline"/>
    </w:pPr>
    <w:rPr>
      <w:b/>
      <w:szCs w:val="20"/>
    </w:rPr>
  </w:style>
  <w:style w:type="paragraph" w:customStyle="1" w:styleId="Sub-ClauseText">
    <w:name w:val="Sub-Clause Text"/>
    <w:basedOn w:val="Normal"/>
    <w:rsid w:val="00584BB4"/>
    <w:pPr>
      <w:overflowPunct w:val="0"/>
      <w:autoSpaceDE w:val="0"/>
      <w:autoSpaceDN w:val="0"/>
      <w:adjustRightInd w:val="0"/>
      <w:spacing w:before="120" w:after="120"/>
      <w:jc w:val="both"/>
      <w:textAlignment w:val="baseline"/>
    </w:pPr>
    <w:rPr>
      <w:spacing w:val="-4"/>
      <w:szCs w:val="20"/>
    </w:rPr>
  </w:style>
  <w:style w:type="paragraph" w:customStyle="1" w:styleId="Outline1">
    <w:name w:val="Outline1"/>
    <w:basedOn w:val="Outline"/>
    <w:next w:val="Outline2"/>
    <w:rsid w:val="00584BB4"/>
    <w:pPr>
      <w:keepNext/>
      <w:tabs>
        <w:tab w:val="left" w:pos="360"/>
      </w:tabs>
      <w:overflowPunct w:val="0"/>
      <w:autoSpaceDE w:val="0"/>
      <w:autoSpaceDN w:val="0"/>
      <w:adjustRightInd w:val="0"/>
      <w:ind w:left="360" w:hanging="360"/>
      <w:textAlignment w:val="baseline"/>
    </w:pPr>
    <w:rPr>
      <w:rFonts w:ascii="Times New Roman" w:hAnsi="Times New Roman"/>
      <w:sz w:val="24"/>
    </w:rPr>
  </w:style>
  <w:style w:type="paragraph" w:styleId="Textonotapie">
    <w:name w:val="footnote text"/>
    <w:aliases w:val="Footnote,Footnote Text Char2 Char,Footnote Text Char Char1 Char1,Footnote Text Char1 Char Char Char1,Footnote Text Char Char Char Char Char,Footnote Text Char1 Char1 Char,Footnote Text Char Char Char1 Char,single space,footnote text,fn, C"/>
    <w:basedOn w:val="Normal"/>
    <w:link w:val="TextonotapieCar"/>
    <w:uiPriority w:val="99"/>
    <w:qFormat/>
    <w:rsid w:val="00584BB4"/>
    <w:pPr>
      <w:tabs>
        <w:tab w:val="left" w:pos="360"/>
      </w:tabs>
      <w:suppressAutoHyphens/>
      <w:overflowPunct w:val="0"/>
      <w:autoSpaceDE w:val="0"/>
      <w:autoSpaceDN w:val="0"/>
      <w:adjustRightInd w:val="0"/>
      <w:ind w:left="360" w:hanging="360"/>
      <w:textAlignment w:val="baseline"/>
    </w:pPr>
    <w:rPr>
      <w:sz w:val="20"/>
      <w:szCs w:val="20"/>
    </w:rPr>
  </w:style>
  <w:style w:type="character" w:customStyle="1" w:styleId="TextonotapieCar">
    <w:name w:val="Texto nota pie Car"/>
    <w:aliases w:val="Footnote Car,Footnote Text Char2 Char Car,Footnote Text Char Char1 Char1 Car,Footnote Text Char1 Char Char Char1 Car,Footnote Text Char Char Char Char Char Car,Footnote Text Char1 Char1 Char Car,Footnote Text Char Char Char1 Char Car"/>
    <w:basedOn w:val="Fuentedeprrafopredeter"/>
    <w:link w:val="Textonotapie"/>
    <w:uiPriority w:val="99"/>
    <w:rsid w:val="00584BB4"/>
    <w:rPr>
      <w:rFonts w:ascii="Times New Roman" w:eastAsia="Times New Roman" w:hAnsi="Times New Roman" w:cs="Times New Roman"/>
      <w:sz w:val="20"/>
      <w:szCs w:val="20"/>
      <w:lang w:val="en-US"/>
    </w:rPr>
  </w:style>
  <w:style w:type="paragraph" w:customStyle="1" w:styleId="text3">
    <w:name w:val="text 3"/>
    <w:basedOn w:val="Normal"/>
    <w:rsid w:val="00584BB4"/>
    <w:pPr>
      <w:spacing w:before="240" w:after="240"/>
      <w:ind w:left="1418"/>
    </w:pPr>
  </w:style>
  <w:style w:type="paragraph" w:customStyle="1" w:styleId="e4">
    <w:name w:val="e4"/>
    <w:aliases w:val="exh line end"/>
    <w:basedOn w:val="Normal"/>
    <w:next w:val="Normal"/>
    <w:rsid w:val="00584BB4"/>
    <w:pPr>
      <w:keepLines/>
      <w:pBdr>
        <w:bottom w:val="single" w:sz="6" w:space="0" w:color="auto"/>
        <w:between w:val="single" w:sz="6" w:space="0" w:color="auto"/>
      </w:pBdr>
      <w:overflowPunct w:val="0"/>
      <w:autoSpaceDE w:val="0"/>
      <w:autoSpaceDN w:val="0"/>
      <w:adjustRightInd w:val="0"/>
      <w:spacing w:after="260" w:line="260" w:lineRule="atLeast"/>
      <w:textAlignment w:val="baseline"/>
    </w:pPr>
    <w:rPr>
      <w:szCs w:val="20"/>
    </w:rPr>
  </w:style>
  <w:style w:type="paragraph" w:styleId="Encabezadodenota">
    <w:name w:val="Note Heading"/>
    <w:basedOn w:val="Normal"/>
    <w:next w:val="Normal"/>
    <w:link w:val="EncabezadodenotaCar"/>
    <w:uiPriority w:val="99"/>
    <w:rsid w:val="00584BB4"/>
    <w:pPr>
      <w:suppressAutoHyphens/>
      <w:overflowPunct w:val="0"/>
      <w:autoSpaceDE w:val="0"/>
      <w:autoSpaceDN w:val="0"/>
      <w:adjustRightInd w:val="0"/>
      <w:jc w:val="both"/>
      <w:textAlignment w:val="baseline"/>
    </w:pPr>
    <w:rPr>
      <w:szCs w:val="20"/>
    </w:rPr>
  </w:style>
  <w:style w:type="character" w:customStyle="1" w:styleId="EncabezadodenotaCar">
    <w:name w:val="Encabezado de nota Car"/>
    <w:basedOn w:val="Fuentedeprrafopredeter"/>
    <w:link w:val="Encabezadodenota"/>
    <w:uiPriority w:val="99"/>
    <w:rsid w:val="00584BB4"/>
    <w:rPr>
      <w:rFonts w:ascii="Times New Roman" w:eastAsia="Times New Roman" w:hAnsi="Times New Roman" w:cs="Times New Roman"/>
      <w:sz w:val="24"/>
      <w:szCs w:val="20"/>
      <w:lang w:val="en-US"/>
    </w:rPr>
  </w:style>
  <w:style w:type="character" w:customStyle="1" w:styleId="Header2-SubClausesCharChar">
    <w:name w:val="Header 2 - SubClauses Char Char"/>
    <w:rsid w:val="00584BB4"/>
    <w:rPr>
      <w:rFonts w:cs="Arial"/>
      <w:sz w:val="24"/>
      <w:szCs w:val="24"/>
      <w:lang w:val="en-US" w:eastAsia="en-US" w:bidi="ar-SA"/>
    </w:rPr>
  </w:style>
  <w:style w:type="paragraph" w:customStyle="1" w:styleId="SectionXHeader3">
    <w:name w:val="Section X Header 3"/>
    <w:basedOn w:val="Ttulo1"/>
    <w:autoRedefine/>
    <w:rsid w:val="00584BB4"/>
    <w:pPr>
      <w:keepNext w:val="0"/>
      <w:tabs>
        <w:tab w:val="clear" w:pos="1422"/>
      </w:tabs>
      <w:ind w:left="0"/>
      <w:jc w:val="both"/>
    </w:pPr>
    <w:rPr>
      <w:rFonts w:ascii="Times New Roman" w:hAnsi="Times New Roman" w:cs="Times New Roman"/>
      <w:b w:val="0"/>
      <w:bCs/>
      <w:sz w:val="24"/>
    </w:rPr>
  </w:style>
  <w:style w:type="paragraph" w:customStyle="1" w:styleId="Part1">
    <w:name w:val="Part 1"/>
    <w:aliases w:val="2,3 Header 4"/>
    <w:basedOn w:val="Normal"/>
    <w:link w:val="Part1Car"/>
    <w:autoRedefine/>
    <w:rsid w:val="00584BB4"/>
    <w:pPr>
      <w:spacing w:before="3120" w:after="240"/>
      <w:jc w:val="center"/>
    </w:pPr>
    <w:rPr>
      <w:b/>
      <w:sz w:val="48"/>
      <w:szCs w:val="20"/>
    </w:rPr>
  </w:style>
  <w:style w:type="paragraph" w:customStyle="1" w:styleId="plane">
    <w:name w:val="plane"/>
    <w:basedOn w:val="Normal"/>
    <w:uiPriority w:val="99"/>
    <w:rsid w:val="00584BB4"/>
    <w:pPr>
      <w:suppressAutoHyphens/>
      <w:jc w:val="both"/>
    </w:pPr>
    <w:rPr>
      <w:szCs w:val="20"/>
    </w:rPr>
  </w:style>
  <w:style w:type="paragraph" w:customStyle="1" w:styleId="S8Header1">
    <w:name w:val="S8 Header 1"/>
    <w:basedOn w:val="Normal"/>
    <w:next w:val="Normal"/>
    <w:uiPriority w:val="99"/>
    <w:rsid w:val="00584BB4"/>
    <w:pPr>
      <w:spacing w:before="120" w:after="200"/>
      <w:jc w:val="both"/>
    </w:pPr>
    <w:rPr>
      <w:b/>
      <w:szCs w:val="20"/>
    </w:rPr>
  </w:style>
  <w:style w:type="paragraph" w:customStyle="1" w:styleId="S1-Header1">
    <w:name w:val="S1-Header1"/>
    <w:basedOn w:val="Normal"/>
    <w:link w:val="S1-Header1Car"/>
    <w:rsid w:val="00584BB4"/>
    <w:pPr>
      <w:numPr>
        <w:numId w:val="17"/>
      </w:numPr>
      <w:spacing w:before="240" w:after="240"/>
      <w:jc w:val="center"/>
    </w:pPr>
    <w:rPr>
      <w:b/>
      <w:sz w:val="28"/>
    </w:rPr>
  </w:style>
  <w:style w:type="paragraph" w:customStyle="1" w:styleId="S1-Header2">
    <w:name w:val="S1-Header2"/>
    <w:basedOn w:val="Normal"/>
    <w:link w:val="S1-Header2Car"/>
    <w:rsid w:val="00584BB4"/>
    <w:pPr>
      <w:numPr>
        <w:numId w:val="16"/>
      </w:numPr>
      <w:spacing w:after="200"/>
    </w:pPr>
    <w:rPr>
      <w:b/>
    </w:rPr>
  </w:style>
  <w:style w:type="paragraph" w:customStyle="1" w:styleId="StyleHeader2-SubClausesItalic">
    <w:name w:val="Style Header 2 - SubClauses + Italic"/>
    <w:basedOn w:val="Header2-SubClauses"/>
    <w:rsid w:val="00584BB4"/>
    <w:pPr>
      <w:numPr>
        <w:ilvl w:val="0"/>
        <w:numId w:val="0"/>
      </w:numPr>
    </w:pPr>
    <w:rPr>
      <w:i/>
      <w:iCs/>
    </w:rPr>
  </w:style>
  <w:style w:type="character" w:customStyle="1" w:styleId="StyleHeader2-SubClausesItalicChar">
    <w:name w:val="Style Header 2 - SubClauses + Italic Char"/>
    <w:rsid w:val="00584BB4"/>
    <w:rPr>
      <w:rFonts w:cs="Arial"/>
      <w:i/>
      <w:iCs/>
      <w:sz w:val="24"/>
      <w:szCs w:val="24"/>
      <w:lang w:val="en-US" w:eastAsia="en-US" w:bidi="ar-SA"/>
    </w:rPr>
  </w:style>
  <w:style w:type="paragraph" w:customStyle="1" w:styleId="StyleHeader2-SubClausesAfter6pt">
    <w:name w:val="Style Header 2 - SubClauses + After:  6 pt"/>
    <w:basedOn w:val="Header2-SubClauses"/>
    <w:rsid w:val="00584BB4"/>
    <w:pPr>
      <w:numPr>
        <w:ilvl w:val="0"/>
        <w:numId w:val="0"/>
      </w:numPr>
    </w:pPr>
    <w:rPr>
      <w:rFonts w:cs="Times New Roman"/>
    </w:rPr>
  </w:style>
  <w:style w:type="paragraph" w:customStyle="1" w:styleId="StyleSubtitleLeft013Right02">
    <w:name w:val="Style Subtitle + Left:  0.13&quot; Right:  0.2&quot;"/>
    <w:basedOn w:val="Subttulo"/>
    <w:rsid w:val="00584BB4"/>
    <w:pPr>
      <w:ind w:left="180" w:right="288"/>
    </w:pPr>
    <w:rPr>
      <w:bCs/>
    </w:rPr>
  </w:style>
  <w:style w:type="paragraph" w:customStyle="1" w:styleId="StyleArial20ptBoldCenteredBefore6ptAfter12pt">
    <w:name w:val="Style Arial 20 pt Bold Centered Before:  6 pt After:  12 pt"/>
    <w:basedOn w:val="Normal"/>
    <w:rsid w:val="00584BB4"/>
    <w:pPr>
      <w:spacing w:before="120" w:after="240"/>
      <w:jc w:val="center"/>
    </w:pPr>
    <w:rPr>
      <w:b/>
      <w:bCs/>
      <w:sz w:val="36"/>
      <w:szCs w:val="20"/>
    </w:rPr>
  </w:style>
  <w:style w:type="paragraph" w:customStyle="1" w:styleId="S3-Header1">
    <w:name w:val="S3-Header 1"/>
    <w:basedOn w:val="Normal"/>
    <w:rsid w:val="00584BB4"/>
    <w:pPr>
      <w:spacing w:before="120" w:after="200"/>
      <w:ind w:left="1080" w:hanging="720"/>
      <w:jc w:val="both"/>
    </w:pPr>
    <w:rPr>
      <w:b/>
      <w:bCs/>
      <w:noProof/>
      <w:sz w:val="28"/>
      <w:szCs w:val="20"/>
    </w:rPr>
  </w:style>
  <w:style w:type="paragraph" w:customStyle="1" w:styleId="S3-Heading2">
    <w:name w:val="S3-Heading 2"/>
    <w:basedOn w:val="Normal"/>
    <w:rsid w:val="00584BB4"/>
    <w:pPr>
      <w:spacing w:after="200"/>
      <w:ind w:left="1080" w:right="288" w:hanging="720"/>
      <w:jc w:val="both"/>
    </w:pPr>
    <w:rPr>
      <w:b/>
      <w:bCs/>
    </w:rPr>
  </w:style>
  <w:style w:type="paragraph" w:styleId="TDC3">
    <w:name w:val="toc 3"/>
    <w:basedOn w:val="Normal"/>
    <w:next w:val="Normal"/>
    <w:autoRedefine/>
    <w:uiPriority w:val="39"/>
    <w:qFormat/>
    <w:rsid w:val="00584BB4"/>
    <w:pPr>
      <w:ind w:left="480"/>
      <w:jc w:val="both"/>
    </w:pPr>
    <w:rPr>
      <w:rFonts w:ascii="Century Gothic" w:hAnsi="Century Gothic"/>
      <w:sz w:val="22"/>
      <w:szCs w:val="22"/>
    </w:rPr>
  </w:style>
  <w:style w:type="paragraph" w:styleId="TDC4">
    <w:name w:val="toc 4"/>
    <w:basedOn w:val="Normal"/>
    <w:next w:val="Normal"/>
    <w:autoRedefine/>
    <w:uiPriority w:val="39"/>
    <w:rsid w:val="00584BB4"/>
    <w:pPr>
      <w:ind w:left="720"/>
    </w:pPr>
    <w:rPr>
      <w:rFonts w:asciiTheme="minorHAnsi" w:hAnsiTheme="minorHAnsi"/>
      <w:sz w:val="20"/>
      <w:szCs w:val="20"/>
    </w:rPr>
  </w:style>
  <w:style w:type="paragraph" w:styleId="TDC5">
    <w:name w:val="toc 5"/>
    <w:basedOn w:val="Normal"/>
    <w:next w:val="Normal"/>
    <w:autoRedefine/>
    <w:uiPriority w:val="39"/>
    <w:rsid w:val="00584BB4"/>
    <w:pPr>
      <w:ind w:left="960"/>
    </w:pPr>
    <w:rPr>
      <w:rFonts w:asciiTheme="minorHAnsi" w:hAnsiTheme="minorHAnsi"/>
      <w:sz w:val="20"/>
      <w:szCs w:val="20"/>
    </w:rPr>
  </w:style>
  <w:style w:type="paragraph" w:styleId="TDC6">
    <w:name w:val="toc 6"/>
    <w:basedOn w:val="Normal"/>
    <w:next w:val="Normal"/>
    <w:autoRedefine/>
    <w:uiPriority w:val="39"/>
    <w:rsid w:val="00584BB4"/>
    <w:pPr>
      <w:ind w:left="1200"/>
    </w:pPr>
    <w:rPr>
      <w:rFonts w:asciiTheme="minorHAnsi" w:hAnsiTheme="minorHAnsi"/>
      <w:sz w:val="20"/>
      <w:szCs w:val="20"/>
    </w:rPr>
  </w:style>
  <w:style w:type="paragraph" w:styleId="TDC7">
    <w:name w:val="toc 7"/>
    <w:basedOn w:val="Normal"/>
    <w:next w:val="Normal"/>
    <w:autoRedefine/>
    <w:uiPriority w:val="39"/>
    <w:rsid w:val="00584BB4"/>
    <w:pPr>
      <w:ind w:left="1440"/>
    </w:pPr>
    <w:rPr>
      <w:rFonts w:asciiTheme="minorHAnsi" w:hAnsiTheme="minorHAnsi"/>
      <w:sz w:val="20"/>
      <w:szCs w:val="20"/>
    </w:rPr>
  </w:style>
  <w:style w:type="paragraph" w:styleId="TDC8">
    <w:name w:val="toc 8"/>
    <w:basedOn w:val="Normal"/>
    <w:next w:val="Normal"/>
    <w:autoRedefine/>
    <w:uiPriority w:val="39"/>
    <w:rsid w:val="00584BB4"/>
    <w:pPr>
      <w:ind w:left="1680"/>
    </w:pPr>
    <w:rPr>
      <w:rFonts w:asciiTheme="minorHAnsi" w:hAnsiTheme="minorHAnsi"/>
      <w:sz w:val="20"/>
      <w:szCs w:val="20"/>
    </w:rPr>
  </w:style>
  <w:style w:type="paragraph" w:styleId="TDC9">
    <w:name w:val="toc 9"/>
    <w:basedOn w:val="Normal"/>
    <w:next w:val="Normal"/>
    <w:autoRedefine/>
    <w:uiPriority w:val="39"/>
    <w:rsid w:val="00584BB4"/>
    <w:pPr>
      <w:ind w:left="1920"/>
    </w:pPr>
    <w:rPr>
      <w:rFonts w:asciiTheme="minorHAnsi" w:hAnsiTheme="minorHAnsi"/>
      <w:sz w:val="20"/>
      <w:szCs w:val="20"/>
    </w:rPr>
  </w:style>
  <w:style w:type="paragraph" w:customStyle="1" w:styleId="S4Header">
    <w:name w:val="S4 Header"/>
    <w:basedOn w:val="Normal"/>
    <w:next w:val="Normal"/>
    <w:link w:val="S4HeaderChar"/>
    <w:uiPriority w:val="99"/>
    <w:rsid w:val="00584BB4"/>
    <w:pPr>
      <w:spacing w:before="120" w:after="240"/>
      <w:jc w:val="center"/>
    </w:pPr>
    <w:rPr>
      <w:b/>
      <w:sz w:val="32"/>
      <w:szCs w:val="20"/>
    </w:rPr>
  </w:style>
  <w:style w:type="paragraph" w:customStyle="1" w:styleId="S4-header1">
    <w:name w:val="S4-header1"/>
    <w:basedOn w:val="Normal"/>
    <w:link w:val="S4-header1Car"/>
    <w:rsid w:val="00584BB4"/>
    <w:pPr>
      <w:spacing w:before="120" w:after="240"/>
      <w:jc w:val="center"/>
    </w:pPr>
    <w:rPr>
      <w:b/>
      <w:sz w:val="36"/>
      <w:szCs w:val="20"/>
    </w:rPr>
  </w:style>
  <w:style w:type="paragraph" w:customStyle="1" w:styleId="S4-Header10">
    <w:name w:val="S4-Header 1"/>
    <w:basedOn w:val="Normal"/>
    <w:next w:val="Normal"/>
    <w:rsid w:val="00584BB4"/>
    <w:pPr>
      <w:spacing w:before="120" w:after="240"/>
      <w:jc w:val="center"/>
    </w:pPr>
    <w:rPr>
      <w:rFonts w:cs="Arial"/>
      <w:b/>
      <w:sz w:val="36"/>
    </w:rPr>
  </w:style>
  <w:style w:type="paragraph" w:customStyle="1" w:styleId="StyleSectionVHeaderLeft025Right02">
    <w:name w:val="Style Section V. Header + Left:  0.25&quot; Right:  0.2&quot;"/>
    <w:basedOn w:val="SectionVHeader"/>
    <w:rsid w:val="00584BB4"/>
    <w:pPr>
      <w:spacing w:before="120" w:after="240"/>
      <w:ind w:left="360" w:right="288"/>
    </w:pPr>
    <w:rPr>
      <w:rFonts w:ascii="Times New Roman" w:hAnsi="Times New Roman"/>
      <w:bCs/>
      <w:sz w:val="32"/>
    </w:rPr>
  </w:style>
  <w:style w:type="paragraph" w:customStyle="1" w:styleId="StyleStyleHeader1-ClausesAfter0ptLeft0Hanging">
    <w:name w:val="Style Style Header 1 - Clauses + After:  0 pt + Left:  0&quot; Hanging:..."/>
    <w:basedOn w:val="Normal"/>
    <w:rsid w:val="00584BB4"/>
    <w:pPr>
      <w:tabs>
        <w:tab w:val="left" w:pos="576"/>
      </w:tabs>
      <w:spacing w:after="200"/>
      <w:ind w:left="576" w:hanging="576"/>
      <w:jc w:val="both"/>
    </w:pPr>
    <w:rPr>
      <w:szCs w:val="20"/>
      <w:lang w:val="es-ES_tradnl"/>
    </w:rPr>
  </w:style>
  <w:style w:type="paragraph" w:customStyle="1" w:styleId="S4-Header2">
    <w:name w:val="S4-Header 2"/>
    <w:basedOn w:val="Normal"/>
    <w:rsid w:val="00584BB4"/>
    <w:pPr>
      <w:spacing w:before="120" w:after="240"/>
      <w:jc w:val="center"/>
    </w:pPr>
    <w:rPr>
      <w:b/>
      <w:sz w:val="32"/>
    </w:rPr>
  </w:style>
  <w:style w:type="paragraph" w:customStyle="1" w:styleId="S6-Header1">
    <w:name w:val="S6-Header 1"/>
    <w:basedOn w:val="Normal"/>
    <w:next w:val="Normal"/>
    <w:link w:val="S6-Header1Car"/>
    <w:rsid w:val="00584BB4"/>
    <w:pPr>
      <w:spacing w:before="120" w:after="240"/>
      <w:jc w:val="center"/>
    </w:pPr>
    <w:rPr>
      <w:rFonts w:cs="Arial"/>
      <w:b/>
      <w:sz w:val="32"/>
    </w:rPr>
  </w:style>
  <w:style w:type="paragraph" w:customStyle="1" w:styleId="Part">
    <w:name w:val="Part"/>
    <w:basedOn w:val="Normal"/>
    <w:rsid w:val="00584BB4"/>
    <w:pPr>
      <w:keepNext/>
      <w:spacing w:before="2280"/>
      <w:jc w:val="center"/>
    </w:pPr>
    <w:rPr>
      <w:b/>
      <w:sz w:val="52"/>
    </w:rPr>
  </w:style>
  <w:style w:type="character" w:styleId="Refdecomentario">
    <w:name w:val="annotation reference"/>
    <w:uiPriority w:val="99"/>
    <w:rsid w:val="00584BB4"/>
    <w:rPr>
      <w:sz w:val="16"/>
      <w:szCs w:val="16"/>
    </w:rPr>
  </w:style>
  <w:style w:type="paragraph" w:customStyle="1" w:styleId="StyleHead41Before6ptAfter6pt">
    <w:name w:val="Style Head 4.1 + Before:  6 pt After:  6 pt"/>
    <w:basedOn w:val="Head41"/>
    <w:rsid w:val="00584BB4"/>
    <w:rPr>
      <w:bCs/>
    </w:rPr>
  </w:style>
  <w:style w:type="paragraph" w:customStyle="1" w:styleId="S9Header1">
    <w:name w:val="S9 Header 1"/>
    <w:basedOn w:val="Normal"/>
    <w:next w:val="Normal"/>
    <w:rsid w:val="00584BB4"/>
    <w:pPr>
      <w:spacing w:before="120" w:after="240"/>
      <w:jc w:val="center"/>
    </w:pPr>
    <w:rPr>
      <w:b/>
      <w:sz w:val="36"/>
    </w:rPr>
  </w:style>
  <w:style w:type="paragraph" w:customStyle="1" w:styleId="StyleS1-Header1TimesNewRoman14pt">
    <w:name w:val="Style S1-Header1 + Times New Roman 14 pt"/>
    <w:basedOn w:val="S1-Header1"/>
    <w:link w:val="StyleS1-Header1TimesNewRoman14ptCar"/>
    <w:rsid w:val="00584BB4"/>
    <w:pPr>
      <w:numPr>
        <w:numId w:val="0"/>
      </w:numPr>
    </w:pPr>
    <w:rPr>
      <w:bCs/>
    </w:rPr>
  </w:style>
  <w:style w:type="character" w:customStyle="1" w:styleId="BodyText2Char">
    <w:name w:val="Body Text 2 Char"/>
    <w:rsid w:val="00584BB4"/>
    <w:rPr>
      <w:rFonts w:ascii="Arial" w:hAnsi="Arial"/>
      <w:b/>
      <w:sz w:val="24"/>
      <w:lang w:val="en-US" w:eastAsia="en-US" w:bidi="ar-SA"/>
    </w:rPr>
  </w:style>
  <w:style w:type="character" w:customStyle="1" w:styleId="S1-Header1CharChar">
    <w:name w:val="S1-Header1 Char Char"/>
    <w:rsid w:val="00584BB4"/>
    <w:rPr>
      <w:rFonts w:ascii="Arial" w:hAnsi="Arial"/>
      <w:b/>
      <w:sz w:val="28"/>
      <w:szCs w:val="24"/>
      <w:lang w:val="en-US" w:eastAsia="en-US" w:bidi="ar-SA"/>
    </w:rPr>
  </w:style>
  <w:style w:type="character" w:customStyle="1" w:styleId="StyleS1-Header1TimesNewRoman14ptChar">
    <w:name w:val="Style S1-Header1 + Times New Roman 14 pt Char"/>
    <w:rsid w:val="00584BB4"/>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rsid w:val="00584BB4"/>
    <w:pPr>
      <w:numPr>
        <w:numId w:val="1"/>
      </w:numPr>
    </w:pPr>
  </w:style>
  <w:style w:type="character" w:customStyle="1" w:styleId="StyleStyleS1-Header1TimesNewRoman14ptChar">
    <w:name w:val="Style Style S1-Header1 + Times New Roman 14 pt + Char"/>
    <w:basedOn w:val="StyleS1-Header1TimesNewRoman14ptChar"/>
    <w:rsid w:val="00584BB4"/>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link w:val="StyleStyleS1-Header1TimesNewRoman14pt1Car"/>
    <w:rsid w:val="00584BB4"/>
    <w:pPr>
      <w:numPr>
        <w:numId w:val="18"/>
      </w:numPr>
      <w:tabs>
        <w:tab w:val="clear" w:pos="3459"/>
        <w:tab w:val="num" w:pos="3742"/>
      </w:tabs>
      <w:ind w:left="3402"/>
    </w:pPr>
  </w:style>
  <w:style w:type="character" w:customStyle="1" w:styleId="StyleStyleS1-Header1TimesNewRoman14pt1Char">
    <w:name w:val="Style Style S1-Header1 + Times New Roman 14 pt +1 Char"/>
    <w:basedOn w:val="StyleS1-Header1TimesNewRoman14ptChar"/>
    <w:rsid w:val="00584BB4"/>
    <w:rPr>
      <w:rFonts w:ascii="Arial" w:hAnsi="Arial"/>
      <w:b/>
      <w:bCs/>
      <w:sz w:val="28"/>
      <w:szCs w:val="24"/>
      <w:lang w:val="en-US" w:eastAsia="en-US" w:bidi="ar-SA"/>
    </w:rPr>
  </w:style>
  <w:style w:type="paragraph" w:customStyle="1" w:styleId="StyleHeader1-ClausesAfter0pt">
    <w:name w:val="Style Header 1 - Clauses + After:  0 pt"/>
    <w:basedOn w:val="Normal"/>
    <w:rsid w:val="00584BB4"/>
    <w:pPr>
      <w:spacing w:after="200"/>
      <w:jc w:val="both"/>
    </w:pPr>
    <w:rPr>
      <w:bCs/>
      <w:szCs w:val="20"/>
      <w:lang w:val="es-ES_tradnl"/>
    </w:rPr>
  </w:style>
  <w:style w:type="paragraph" w:customStyle="1" w:styleId="StyleHeader2-SubClausesBold">
    <w:name w:val="Style Header 2 - SubClauses + Bold"/>
    <w:basedOn w:val="Normal"/>
    <w:link w:val="StyleHeader2-SubClausesBoldChar"/>
    <w:autoRedefine/>
    <w:rsid w:val="00584BB4"/>
    <w:pPr>
      <w:tabs>
        <w:tab w:val="left" w:pos="576"/>
      </w:tabs>
      <w:spacing w:after="200"/>
      <w:ind w:left="612"/>
      <w:jc w:val="both"/>
    </w:pPr>
    <w:rPr>
      <w:b/>
      <w:bCs/>
      <w:szCs w:val="20"/>
      <w:lang w:val="es-ES_tradnl"/>
    </w:rPr>
  </w:style>
  <w:style w:type="character" w:customStyle="1" w:styleId="StyleHeader2-SubClausesBoldChar">
    <w:name w:val="Style Header 2 - SubClauses + Bold Char"/>
    <w:link w:val="StyleHeader2-SubClausesBold"/>
    <w:rsid w:val="00584BB4"/>
    <w:rPr>
      <w:rFonts w:ascii="Times New Roman" w:eastAsia="Times New Roman" w:hAnsi="Times New Roman" w:cs="Times New Roman"/>
      <w:b/>
      <w:bCs/>
      <w:sz w:val="24"/>
      <w:szCs w:val="20"/>
      <w:lang w:val="es-ES_tradnl"/>
    </w:rPr>
  </w:style>
  <w:style w:type="paragraph" w:styleId="Encabezadodelista">
    <w:name w:val="toa heading"/>
    <w:basedOn w:val="Normal"/>
    <w:next w:val="Normal"/>
    <w:rsid w:val="00584BB4"/>
    <w:pPr>
      <w:tabs>
        <w:tab w:val="left" w:pos="9000"/>
        <w:tab w:val="right" w:pos="9360"/>
      </w:tabs>
      <w:suppressAutoHyphens/>
      <w:overflowPunct w:val="0"/>
      <w:autoSpaceDE w:val="0"/>
      <w:autoSpaceDN w:val="0"/>
      <w:adjustRightInd w:val="0"/>
      <w:jc w:val="both"/>
      <w:textAlignment w:val="baseline"/>
    </w:pPr>
    <w:rPr>
      <w:szCs w:val="20"/>
    </w:rPr>
  </w:style>
  <w:style w:type="paragraph" w:customStyle="1" w:styleId="Style11">
    <w:name w:val="Style 11"/>
    <w:basedOn w:val="Normal"/>
    <w:rsid w:val="00584BB4"/>
    <w:pPr>
      <w:widowControl w:val="0"/>
      <w:autoSpaceDE w:val="0"/>
      <w:autoSpaceDN w:val="0"/>
      <w:spacing w:line="384" w:lineRule="atLeast"/>
    </w:pPr>
  </w:style>
  <w:style w:type="paragraph" w:customStyle="1" w:styleId="Sec3header">
    <w:name w:val="Sec3 header"/>
    <w:basedOn w:val="Style11"/>
    <w:rsid w:val="00584BB4"/>
    <w:pPr>
      <w:tabs>
        <w:tab w:val="left" w:leader="dot" w:pos="8424"/>
      </w:tabs>
      <w:spacing w:before="80" w:line="240" w:lineRule="auto"/>
    </w:pPr>
    <w:rPr>
      <w:rFonts w:ascii="Arial" w:hAnsi="Arial" w:cs="Arial"/>
      <w:b/>
      <w:sz w:val="22"/>
      <w:szCs w:val="20"/>
    </w:rPr>
  </w:style>
  <w:style w:type="paragraph" w:customStyle="1" w:styleId="MediumGrid1-Accent21">
    <w:name w:val="Medium Grid 1 - Accent 21"/>
    <w:basedOn w:val="Normal"/>
    <w:link w:val="MediumGrid1-Accent2Char"/>
    <w:uiPriority w:val="34"/>
    <w:qFormat/>
    <w:rsid w:val="00584BB4"/>
    <w:pPr>
      <w:ind w:left="720"/>
      <w:contextualSpacing/>
      <w:jc w:val="both"/>
    </w:pPr>
    <w:rPr>
      <w:szCs w:val="20"/>
    </w:rPr>
  </w:style>
  <w:style w:type="paragraph" w:customStyle="1" w:styleId="Header1">
    <w:name w:val="Header1"/>
    <w:basedOn w:val="Normal"/>
    <w:rsid w:val="00584BB4"/>
    <w:pPr>
      <w:widowControl w:val="0"/>
      <w:autoSpaceDE w:val="0"/>
      <w:autoSpaceDN w:val="0"/>
      <w:spacing w:before="240" w:after="480"/>
      <w:jc w:val="center"/>
    </w:pPr>
    <w:rPr>
      <w:b/>
      <w:bCs/>
      <w:spacing w:val="4"/>
      <w:sz w:val="44"/>
      <w:szCs w:val="46"/>
    </w:rPr>
  </w:style>
  <w:style w:type="paragraph" w:customStyle="1" w:styleId="Default">
    <w:name w:val="Default"/>
    <w:rsid w:val="00584BB4"/>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Section4heading">
    <w:name w:val="Section 4 heading"/>
    <w:basedOn w:val="Normal"/>
    <w:next w:val="Normal"/>
    <w:rsid w:val="00584BB4"/>
    <w:pPr>
      <w:widowControl w:val="0"/>
      <w:tabs>
        <w:tab w:val="left" w:leader="dot" w:pos="8748"/>
      </w:tabs>
      <w:autoSpaceDE w:val="0"/>
      <w:autoSpaceDN w:val="0"/>
      <w:spacing w:after="240"/>
      <w:jc w:val="center"/>
    </w:pPr>
    <w:rPr>
      <w:b/>
      <w:sz w:val="36"/>
    </w:rPr>
  </w:style>
  <w:style w:type="paragraph" w:customStyle="1" w:styleId="Style19">
    <w:name w:val="Style 19"/>
    <w:basedOn w:val="Normal"/>
    <w:rsid w:val="00584BB4"/>
    <w:pPr>
      <w:widowControl w:val="0"/>
      <w:autoSpaceDE w:val="0"/>
      <w:autoSpaceDN w:val="0"/>
      <w:adjustRightInd w:val="0"/>
    </w:pPr>
  </w:style>
  <w:style w:type="paragraph" w:customStyle="1" w:styleId="Style17">
    <w:name w:val="Style 17"/>
    <w:basedOn w:val="Normal"/>
    <w:rsid w:val="00584BB4"/>
    <w:pPr>
      <w:widowControl w:val="0"/>
      <w:autoSpaceDE w:val="0"/>
      <w:autoSpaceDN w:val="0"/>
      <w:spacing w:line="264" w:lineRule="exact"/>
      <w:ind w:left="576" w:hanging="360"/>
    </w:pPr>
  </w:style>
  <w:style w:type="paragraph" w:customStyle="1" w:styleId="Style20">
    <w:name w:val="Style 20"/>
    <w:basedOn w:val="Normal"/>
    <w:rsid w:val="00584BB4"/>
    <w:pPr>
      <w:widowControl w:val="0"/>
      <w:autoSpaceDE w:val="0"/>
      <w:autoSpaceDN w:val="0"/>
      <w:spacing w:before="144" w:after="360" w:line="264" w:lineRule="exact"/>
    </w:pPr>
  </w:style>
  <w:style w:type="paragraph" w:customStyle="1" w:styleId="StyleP3Header1-ClausesAfter12pt">
    <w:name w:val="Style P3 Header1-Clauses + After:  12 pt"/>
    <w:basedOn w:val="P3Header1-Clauses"/>
    <w:rsid w:val="00584BB4"/>
    <w:pPr>
      <w:numPr>
        <w:ilvl w:val="0"/>
        <w:numId w:val="0"/>
      </w:numPr>
      <w:tabs>
        <w:tab w:val="left" w:pos="972"/>
        <w:tab w:val="left" w:pos="1008"/>
        <w:tab w:val="num" w:pos="1440"/>
      </w:tabs>
      <w:spacing w:after="240"/>
      <w:ind w:left="1008" w:hanging="360"/>
    </w:pPr>
    <w:rPr>
      <w:lang w:val="es-ES_tradnl"/>
    </w:rPr>
  </w:style>
  <w:style w:type="paragraph" w:customStyle="1" w:styleId="FIDICClauseName">
    <w:name w:val="FIDIC_ClauseName"/>
    <w:basedOn w:val="Normal"/>
    <w:next w:val="Normal"/>
    <w:rsid w:val="00584BB4"/>
    <w:pPr>
      <w:spacing w:before="240" w:after="240" w:line="240" w:lineRule="exact"/>
    </w:pPr>
    <w:rPr>
      <w:rFonts w:ascii="Arial" w:hAnsi="Arial" w:cs="Arial"/>
      <w:color w:val="0000CC"/>
      <w:spacing w:val="-5"/>
      <w:sz w:val="28"/>
      <w:szCs w:val="28"/>
      <w:lang w:val="en-GB"/>
    </w:rPr>
  </w:style>
  <w:style w:type="paragraph" w:customStyle="1" w:styleId="Headfid1">
    <w:name w:val="Head fid1"/>
    <w:basedOn w:val="Head2"/>
    <w:rsid w:val="00584BB4"/>
    <w:pPr>
      <w:keepNext w:val="0"/>
      <w:widowControl/>
      <w:suppressAutoHyphens w:val="0"/>
      <w:spacing w:before="120" w:after="120"/>
    </w:pPr>
    <w:rPr>
      <w:rFonts w:ascii="Times New Roman" w:hAnsi="Times New Roman"/>
      <w:b/>
      <w:spacing w:val="0"/>
      <w:sz w:val="24"/>
      <w:lang w:val="en-GB"/>
    </w:rPr>
  </w:style>
  <w:style w:type="paragraph" w:customStyle="1" w:styleId="ChapterNumber">
    <w:name w:val="ChapterNumber"/>
    <w:rsid w:val="00584BB4"/>
    <w:pPr>
      <w:tabs>
        <w:tab w:val="left" w:pos="-720"/>
      </w:tabs>
      <w:suppressAutoHyphens/>
      <w:spacing w:after="0" w:line="240" w:lineRule="auto"/>
    </w:pPr>
    <w:rPr>
      <w:rFonts w:ascii="Times New Roman" w:eastAsia="Times New Roman" w:hAnsi="Times New Roman" w:cs="Times New Roman"/>
      <w:szCs w:val="20"/>
      <w:lang w:val="en-US"/>
    </w:rPr>
  </w:style>
  <w:style w:type="paragraph" w:customStyle="1" w:styleId="TextBox">
    <w:name w:val="Text Box"/>
    <w:rsid w:val="00584BB4"/>
    <w:pPr>
      <w:keepNext/>
      <w:keepLines/>
      <w:tabs>
        <w:tab w:val="left" w:pos="-720"/>
      </w:tabs>
      <w:suppressAutoHyphens/>
      <w:spacing w:after="0" w:line="240" w:lineRule="auto"/>
      <w:jc w:val="both"/>
    </w:pPr>
    <w:rPr>
      <w:rFonts w:ascii="Times New Roman" w:eastAsia="Times New Roman" w:hAnsi="Times New Roman" w:cs="Times New Roman"/>
      <w:spacing w:val="-2"/>
      <w:szCs w:val="20"/>
      <w:lang w:val="en-US"/>
    </w:rPr>
  </w:style>
  <w:style w:type="paragraph" w:customStyle="1" w:styleId="Heading1a">
    <w:name w:val="Heading 1a"/>
    <w:rsid w:val="00584BB4"/>
    <w:pPr>
      <w:keepNext/>
      <w:keepLines/>
      <w:tabs>
        <w:tab w:val="left" w:pos="-720"/>
      </w:tabs>
      <w:suppressAutoHyphens/>
      <w:spacing w:after="0" w:line="240" w:lineRule="auto"/>
      <w:jc w:val="center"/>
    </w:pPr>
    <w:rPr>
      <w:rFonts w:ascii="Times New Roman" w:eastAsia="Times New Roman" w:hAnsi="Times New Roman" w:cs="Times New Roman"/>
      <w:b/>
      <w:smallCaps/>
      <w:sz w:val="32"/>
      <w:szCs w:val="20"/>
      <w:lang w:val="en-US"/>
    </w:rPr>
  </w:style>
  <w:style w:type="paragraph" w:styleId="Textonotaalfinal">
    <w:name w:val="endnote text"/>
    <w:basedOn w:val="Normal"/>
    <w:link w:val="TextonotaalfinalCar"/>
    <w:rsid w:val="00584BB4"/>
    <w:pPr>
      <w:tabs>
        <w:tab w:val="left" w:pos="-720"/>
      </w:tabs>
      <w:suppressAutoHyphens/>
    </w:pPr>
    <w:rPr>
      <w:sz w:val="20"/>
      <w:szCs w:val="20"/>
    </w:rPr>
  </w:style>
  <w:style w:type="character" w:customStyle="1" w:styleId="TextonotaalfinalCar">
    <w:name w:val="Texto nota al final Car"/>
    <w:basedOn w:val="Fuentedeprrafopredeter"/>
    <w:link w:val="Textonotaalfinal"/>
    <w:rsid w:val="00584BB4"/>
    <w:rPr>
      <w:rFonts w:ascii="Times New Roman" w:eastAsia="Times New Roman" w:hAnsi="Times New Roman" w:cs="Times New Roman"/>
      <w:sz w:val="20"/>
      <w:szCs w:val="20"/>
      <w:lang w:val="en-US"/>
    </w:rPr>
  </w:style>
  <w:style w:type="paragraph" w:customStyle="1" w:styleId="SectionVHeading2">
    <w:name w:val="Section V. Heading 2"/>
    <w:basedOn w:val="SectionVHeader"/>
    <w:uiPriority w:val="99"/>
    <w:rsid w:val="00584BB4"/>
    <w:pPr>
      <w:spacing w:before="120" w:after="200"/>
    </w:pPr>
    <w:rPr>
      <w:rFonts w:ascii="Times New Roman" w:hAnsi="Times New Roman"/>
      <w:sz w:val="28"/>
    </w:rPr>
  </w:style>
  <w:style w:type="character" w:customStyle="1" w:styleId="MediumGrid1-Accent2Char">
    <w:name w:val="Medium Grid 1 - Accent 2 Char"/>
    <w:link w:val="MediumGrid1-Accent21"/>
    <w:uiPriority w:val="34"/>
    <w:rsid w:val="00584BB4"/>
    <w:rPr>
      <w:rFonts w:ascii="Times New Roman" w:eastAsia="Times New Roman" w:hAnsi="Times New Roman" w:cs="Times New Roman"/>
      <w:sz w:val="24"/>
      <w:szCs w:val="20"/>
      <w:lang w:val="en-US"/>
    </w:rPr>
  </w:style>
  <w:style w:type="paragraph" w:customStyle="1" w:styleId="Sec1-Clauses">
    <w:name w:val="Sec1-Clauses"/>
    <w:basedOn w:val="Normal"/>
    <w:link w:val="Sec1-ClausesCar"/>
    <w:rsid w:val="00584BB4"/>
    <w:pPr>
      <w:tabs>
        <w:tab w:val="num" w:pos="360"/>
      </w:tabs>
      <w:spacing w:before="120" w:after="120"/>
      <w:ind w:left="360" w:hanging="360"/>
    </w:pPr>
    <w:rPr>
      <w:b/>
      <w:szCs w:val="20"/>
    </w:rPr>
  </w:style>
  <w:style w:type="paragraph" w:customStyle="1" w:styleId="ColorfulList-Accent11">
    <w:name w:val="Colorful List - Accent 11"/>
    <w:basedOn w:val="Normal"/>
    <w:uiPriority w:val="34"/>
    <w:qFormat/>
    <w:rsid w:val="00584BB4"/>
    <w:pPr>
      <w:ind w:left="720"/>
      <w:contextualSpacing/>
      <w:jc w:val="both"/>
    </w:pPr>
  </w:style>
  <w:style w:type="paragraph" w:customStyle="1" w:styleId="ColorfulShading-Accent11">
    <w:name w:val="Colorful Shading - Accent 11"/>
    <w:hidden/>
    <w:uiPriority w:val="71"/>
    <w:rsid w:val="00584BB4"/>
    <w:pPr>
      <w:spacing w:after="0" w:line="240" w:lineRule="auto"/>
    </w:pPr>
    <w:rPr>
      <w:rFonts w:ascii="Times New Roman" w:eastAsia="Times New Roman" w:hAnsi="Times New Roman" w:cs="Times New Roman"/>
      <w:sz w:val="24"/>
      <w:szCs w:val="24"/>
      <w:lang w:val="en-US"/>
    </w:rPr>
  </w:style>
  <w:style w:type="paragraph" w:customStyle="1" w:styleId="ColorfulShading-Accent12">
    <w:name w:val="Colorful Shading - Accent 12"/>
    <w:hidden/>
    <w:uiPriority w:val="62"/>
    <w:rsid w:val="00584BB4"/>
    <w:pPr>
      <w:spacing w:after="0" w:line="240" w:lineRule="auto"/>
    </w:pPr>
    <w:rPr>
      <w:rFonts w:ascii="Times New Roman" w:eastAsia="Times New Roman" w:hAnsi="Times New Roman" w:cs="Times New Roman"/>
      <w:sz w:val="24"/>
      <w:szCs w:val="24"/>
      <w:lang w:val="en-US"/>
    </w:rPr>
  </w:style>
  <w:style w:type="paragraph" w:styleId="Revisin">
    <w:name w:val="Revision"/>
    <w:hidden/>
    <w:uiPriority w:val="99"/>
    <w:unhideWhenUsed/>
    <w:rsid w:val="00584BB4"/>
    <w:pPr>
      <w:spacing w:after="0" w:line="240" w:lineRule="auto"/>
    </w:pPr>
    <w:rPr>
      <w:rFonts w:ascii="Times New Roman" w:eastAsia="Times New Roman" w:hAnsi="Times New Roman" w:cs="Times New Roman"/>
      <w:sz w:val="24"/>
      <w:szCs w:val="24"/>
      <w:lang w:val="en-US"/>
    </w:rPr>
  </w:style>
  <w:style w:type="paragraph" w:styleId="Prrafodelista">
    <w:name w:val="List Paragraph"/>
    <w:aliases w:val="Citation List,본문(내용),List Paragraph (numbered (a)),TIT 2 IND,tEXTO,Texto,FooterText,Bullet 1,Use Case List Paragraph,lp1,Bullet Number,Capítulo,Lista vistosa - Énfasis 11,Titulo 1,Párrafo 3,Párrafo de Viñeta"/>
    <w:basedOn w:val="Normal"/>
    <w:link w:val="PrrafodelistaCar"/>
    <w:uiPriority w:val="1"/>
    <w:qFormat/>
    <w:rsid w:val="00584BB4"/>
    <w:pPr>
      <w:ind w:left="720"/>
      <w:contextualSpacing/>
    </w:pPr>
  </w:style>
  <w:style w:type="paragraph" w:customStyle="1" w:styleId="xmsonormal">
    <w:name w:val="x_msonormal"/>
    <w:basedOn w:val="Normal"/>
    <w:rsid w:val="00584BB4"/>
    <w:pPr>
      <w:spacing w:before="100" w:beforeAutospacing="1" w:after="100" w:afterAutospacing="1"/>
    </w:pPr>
  </w:style>
  <w:style w:type="character" w:customStyle="1" w:styleId="apple-converted-space">
    <w:name w:val="apple-converted-space"/>
    <w:rsid w:val="00584BB4"/>
  </w:style>
  <w:style w:type="paragraph" w:customStyle="1" w:styleId="SubEvaCriteria">
    <w:name w:val="Sub Eva Criteria"/>
    <w:basedOn w:val="Normal"/>
    <w:autoRedefine/>
    <w:qFormat/>
    <w:rsid w:val="00584BB4"/>
    <w:pPr>
      <w:numPr>
        <w:ilvl w:val="1"/>
        <w:numId w:val="20"/>
      </w:numPr>
      <w:tabs>
        <w:tab w:val="left" w:pos="1440"/>
        <w:tab w:val="left" w:pos="1710"/>
      </w:tabs>
      <w:spacing w:before="60" w:after="60"/>
    </w:pPr>
    <w:rPr>
      <w:b/>
      <w:bCs/>
      <w:color w:val="000000" w:themeColor="text1"/>
    </w:rPr>
  </w:style>
  <w:style w:type="paragraph" w:customStyle="1" w:styleId="HeaderEvaCriteria">
    <w:name w:val="Header Eva Criteria"/>
    <w:basedOn w:val="Normal"/>
    <w:link w:val="HeaderEvaCriteriaChar"/>
    <w:qFormat/>
    <w:rsid w:val="00584BB4"/>
    <w:pPr>
      <w:numPr>
        <w:numId w:val="21"/>
      </w:numPr>
    </w:pPr>
    <w:rPr>
      <w:rFonts w:ascii="Times New Roman Bold" w:hAnsi="Times New Roman Bold"/>
      <w:b/>
      <w:sz w:val="32"/>
    </w:rPr>
  </w:style>
  <w:style w:type="paragraph" w:customStyle="1" w:styleId="SubheaderEvaCri">
    <w:name w:val="Subheader Eva Cri"/>
    <w:basedOn w:val="Prrafodelista"/>
    <w:link w:val="SubheaderEvaCriChar"/>
    <w:qFormat/>
    <w:rsid w:val="00584BB4"/>
    <w:pPr>
      <w:numPr>
        <w:numId w:val="22"/>
      </w:numPr>
    </w:pPr>
    <w:rPr>
      <w:rFonts w:ascii="Times New Roman Bold" w:hAnsi="Times New Roman Bold"/>
      <w:b/>
      <w:sz w:val="28"/>
    </w:rPr>
  </w:style>
  <w:style w:type="character" w:customStyle="1" w:styleId="HeaderEvaCriteriaChar">
    <w:name w:val="Header Eva Criteria Char"/>
    <w:basedOn w:val="Fuentedeprrafopredeter"/>
    <w:link w:val="HeaderEvaCriteria"/>
    <w:rsid w:val="00584BB4"/>
    <w:rPr>
      <w:rFonts w:ascii="Times New Roman Bold" w:eastAsia="Times New Roman" w:hAnsi="Times New Roman Bold" w:cs="Times New Roman"/>
      <w:b/>
      <w:sz w:val="32"/>
      <w:szCs w:val="24"/>
      <w:lang w:val="en-US"/>
    </w:rPr>
  </w:style>
  <w:style w:type="paragraph" w:customStyle="1" w:styleId="SecondSubheaderQualifications">
    <w:name w:val="Second Subheader Qualifications"/>
    <w:basedOn w:val="Normal"/>
    <w:link w:val="SecondSubheaderQualificationsChar"/>
    <w:qFormat/>
    <w:rsid w:val="00584BB4"/>
    <w:rPr>
      <w:rFonts w:ascii="Times New Roman Bold" w:hAnsi="Times New Roman Bold"/>
      <w:b/>
    </w:rPr>
  </w:style>
  <w:style w:type="character" w:customStyle="1" w:styleId="PrrafodelistaCar">
    <w:name w:val="Párrafo de lista Car"/>
    <w:aliases w:val="Citation List Car,본문(내용) Car,List Paragraph (numbered (a)) Car,TIT 2 IND Car,tEXTO Car,Texto Car,FooterText Car,Bullet 1 Car,Use Case List Paragraph Car,lp1 Car,Bullet Number Car,Capítulo Car,Lista vistosa - Énfasis 11 Car"/>
    <w:basedOn w:val="Fuentedeprrafopredeter"/>
    <w:link w:val="Prrafodelista"/>
    <w:uiPriority w:val="1"/>
    <w:qFormat/>
    <w:rsid w:val="00584BB4"/>
    <w:rPr>
      <w:rFonts w:ascii="Times New Roman" w:eastAsia="Times New Roman" w:hAnsi="Times New Roman" w:cs="Times New Roman"/>
      <w:sz w:val="24"/>
      <w:szCs w:val="24"/>
      <w:lang w:val="en-US"/>
    </w:rPr>
  </w:style>
  <w:style w:type="character" w:customStyle="1" w:styleId="SubheaderEvaCriChar">
    <w:name w:val="Subheader Eva Cri Char"/>
    <w:basedOn w:val="PrrafodelistaCar"/>
    <w:link w:val="SubheaderEvaCri"/>
    <w:rsid w:val="00584BB4"/>
    <w:rPr>
      <w:rFonts w:ascii="Times New Roman Bold" w:eastAsia="Times New Roman" w:hAnsi="Times New Roman Bold" w:cs="Times New Roman"/>
      <w:b/>
      <w:sz w:val="28"/>
      <w:szCs w:val="24"/>
      <w:lang w:val="en-US"/>
    </w:rPr>
  </w:style>
  <w:style w:type="character" w:customStyle="1" w:styleId="SecondSubheaderQualificationsChar">
    <w:name w:val="Second Subheader Qualifications Char"/>
    <w:basedOn w:val="Fuentedeprrafopredeter"/>
    <w:link w:val="SecondSubheaderQualifications"/>
    <w:rsid w:val="00584BB4"/>
    <w:rPr>
      <w:rFonts w:ascii="Times New Roman Bold" w:eastAsia="Times New Roman" w:hAnsi="Times New Roman Bold" w:cs="Times New Roman"/>
      <w:b/>
      <w:sz w:val="24"/>
      <w:szCs w:val="24"/>
      <w:lang w:val="en-US"/>
    </w:rPr>
  </w:style>
  <w:style w:type="paragraph" w:customStyle="1" w:styleId="SubheaderTechnicalPartofEvaluation">
    <w:name w:val="Subheader Technical Part of Evaluation"/>
    <w:basedOn w:val="Normal"/>
    <w:link w:val="SubheaderTechnicalPartofEvaluationChar"/>
    <w:autoRedefine/>
    <w:qFormat/>
    <w:rsid w:val="00584BB4"/>
    <w:rPr>
      <w:rFonts w:ascii="Times New Roman Bold" w:hAnsi="Times New Roman Bold"/>
      <w:b/>
      <w:noProof/>
      <w:sz w:val="28"/>
      <w:lang w:val="es-ES"/>
    </w:rPr>
  </w:style>
  <w:style w:type="character" w:customStyle="1" w:styleId="SubheaderTechnicalPartofEvaluationChar">
    <w:name w:val="Subheader Technical Part of Evaluation Char"/>
    <w:basedOn w:val="Fuentedeprrafopredeter"/>
    <w:link w:val="SubheaderTechnicalPartofEvaluation"/>
    <w:rsid w:val="00584BB4"/>
    <w:rPr>
      <w:rFonts w:ascii="Times New Roman Bold" w:eastAsia="Times New Roman" w:hAnsi="Times New Roman Bold" w:cs="Times New Roman"/>
      <w:b/>
      <w:noProof/>
      <w:sz w:val="28"/>
      <w:szCs w:val="24"/>
      <w:lang w:val="es-ES"/>
    </w:rPr>
  </w:style>
  <w:style w:type="paragraph" w:customStyle="1" w:styleId="Seccion">
    <w:name w:val="Seccion"/>
    <w:basedOn w:val="Ttulo1"/>
    <w:link w:val="SeccionChar"/>
    <w:qFormat/>
    <w:rsid w:val="00584BB4"/>
    <w:pPr>
      <w:jc w:val="center"/>
    </w:pPr>
    <w:rPr>
      <w:rFonts w:ascii="Times New Roman" w:hAnsi="Times New Roman"/>
      <w:sz w:val="44"/>
      <w:lang w:val="es-ES"/>
    </w:rPr>
  </w:style>
  <w:style w:type="paragraph" w:customStyle="1" w:styleId="Subseccion">
    <w:name w:val="Subseccion"/>
    <w:basedOn w:val="Subttulo"/>
    <w:link w:val="SubseccionChar"/>
    <w:qFormat/>
    <w:rsid w:val="00584BB4"/>
  </w:style>
  <w:style w:type="character" w:customStyle="1" w:styleId="SeccionChar">
    <w:name w:val="Seccion Char"/>
    <w:basedOn w:val="Ttulo1Car"/>
    <w:link w:val="Seccion"/>
    <w:rsid w:val="00584BB4"/>
    <w:rPr>
      <w:rFonts w:ascii="Times New Roman" w:eastAsia="Times New Roman" w:hAnsi="Times New Roman" w:cs="Arial"/>
      <w:b/>
      <w:sz w:val="44"/>
      <w:szCs w:val="24"/>
      <w:lang w:val="es-ES"/>
    </w:rPr>
  </w:style>
  <w:style w:type="paragraph" w:customStyle="1" w:styleId="Parte">
    <w:name w:val="Parte"/>
    <w:basedOn w:val="Ttulo1"/>
    <w:link w:val="ParteChar"/>
    <w:qFormat/>
    <w:rsid w:val="00584BB4"/>
    <w:pPr>
      <w:jc w:val="center"/>
    </w:pPr>
    <w:rPr>
      <w:rFonts w:ascii="Times New Roman" w:hAnsi="Times New Roman"/>
      <w:sz w:val="44"/>
    </w:rPr>
  </w:style>
  <w:style w:type="character" w:customStyle="1" w:styleId="SubseccionChar">
    <w:name w:val="Subseccion Char"/>
    <w:basedOn w:val="SubttuloCar"/>
    <w:link w:val="Subseccion"/>
    <w:rsid w:val="00584BB4"/>
    <w:rPr>
      <w:rFonts w:ascii="Times New Roman" w:eastAsia="Times New Roman" w:hAnsi="Times New Roman" w:cs="Times New Roman"/>
      <w:b/>
      <w:sz w:val="36"/>
      <w:szCs w:val="20"/>
      <w:lang w:val="en-US"/>
    </w:rPr>
  </w:style>
  <w:style w:type="character" w:customStyle="1" w:styleId="ParteChar">
    <w:name w:val="Parte Char"/>
    <w:basedOn w:val="Ttulo1Car"/>
    <w:link w:val="Parte"/>
    <w:rsid w:val="00584BB4"/>
    <w:rPr>
      <w:rFonts w:ascii="Times New Roman" w:eastAsia="Times New Roman" w:hAnsi="Times New Roman" w:cs="Arial"/>
      <w:b/>
      <w:sz w:val="44"/>
      <w:szCs w:val="24"/>
      <w:lang w:val="en-US"/>
    </w:rPr>
  </w:style>
  <w:style w:type="paragraph" w:customStyle="1" w:styleId="SectionIHeader2">
    <w:name w:val="Section I. Header 2"/>
    <w:basedOn w:val="Prrafodelista"/>
    <w:qFormat/>
    <w:rsid w:val="00584BB4"/>
    <w:pPr>
      <w:numPr>
        <w:numId w:val="23"/>
      </w:numPr>
      <w:ind w:left="342" w:hanging="342"/>
    </w:pPr>
    <w:rPr>
      <w:b/>
      <w:bCs/>
      <w:sz w:val="22"/>
      <w:szCs w:val="22"/>
      <w:lang w:val="es-CO"/>
    </w:rPr>
  </w:style>
  <w:style w:type="paragraph" w:customStyle="1" w:styleId="HeaderTechnicalandFinancialPartofEvaluationCriteria">
    <w:name w:val="Header Technical and Financial Part of Evaluation Criteria"/>
    <w:basedOn w:val="Normal"/>
    <w:link w:val="HeaderTechnicalandFinancialPartofEvaluationCriteriaChar"/>
    <w:autoRedefine/>
    <w:qFormat/>
    <w:rsid w:val="00584BB4"/>
    <w:pPr>
      <w:numPr>
        <w:numId w:val="55"/>
      </w:numPr>
      <w:jc w:val="both"/>
    </w:pPr>
    <w:rPr>
      <w:b/>
      <w:noProof/>
      <w:sz w:val="28"/>
      <w:lang w:val="es-ES"/>
    </w:rPr>
  </w:style>
  <w:style w:type="character" w:customStyle="1" w:styleId="HeaderTechnicalandFinancialPartofEvaluationCriteriaChar">
    <w:name w:val="Header Technical and Financial Part of Evaluation Criteria Char"/>
    <w:basedOn w:val="Fuentedeprrafopredeter"/>
    <w:link w:val="HeaderTechnicalandFinancialPartofEvaluationCriteria"/>
    <w:rsid w:val="00584BB4"/>
    <w:rPr>
      <w:rFonts w:ascii="Times New Roman" w:eastAsia="Times New Roman" w:hAnsi="Times New Roman" w:cs="Times New Roman"/>
      <w:b/>
      <w:noProof/>
      <w:sz w:val="28"/>
      <w:szCs w:val="24"/>
      <w:lang w:val="es-ES"/>
    </w:rPr>
  </w:style>
  <w:style w:type="paragraph" w:customStyle="1" w:styleId="AheaderTerciaryleve">
    <w:name w:val="Aheader Terciary leve"/>
    <w:basedOn w:val="Normal"/>
    <w:link w:val="AheaderTerciaryleveChar"/>
    <w:qFormat/>
    <w:rsid w:val="00584BB4"/>
    <w:pPr>
      <w:jc w:val="center"/>
    </w:pPr>
    <w:rPr>
      <w:b/>
      <w:noProof/>
      <w:sz w:val="28"/>
    </w:rPr>
  </w:style>
  <w:style w:type="character" w:customStyle="1" w:styleId="AheaderTerciaryleveChar">
    <w:name w:val="Aheader Terciary leve Char"/>
    <w:basedOn w:val="Fuentedeprrafopredeter"/>
    <w:link w:val="AheaderTerciaryleve"/>
    <w:rsid w:val="00584BB4"/>
    <w:rPr>
      <w:rFonts w:ascii="Times New Roman" w:eastAsia="Times New Roman" w:hAnsi="Times New Roman" w:cs="Times New Roman"/>
      <w:b/>
      <w:noProof/>
      <w:sz w:val="28"/>
      <w:szCs w:val="24"/>
      <w:lang w:val="en-US"/>
    </w:rPr>
  </w:style>
  <w:style w:type="table" w:styleId="Tablaconcuadrcula">
    <w:name w:val="Table Grid"/>
    <w:basedOn w:val="Tablanormal"/>
    <w:uiPriority w:val="39"/>
    <w:rsid w:val="00584BB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7-clauses">
    <w:name w:val="sec7-clauses"/>
    <w:basedOn w:val="Normal"/>
    <w:rsid w:val="00584BB4"/>
    <w:pPr>
      <w:spacing w:after="200"/>
    </w:pPr>
    <w:rPr>
      <w:rFonts w:ascii="Times New Roman Bold" w:hAnsi="Times New Roman Bold"/>
      <w:b/>
      <w:szCs w:val="20"/>
    </w:rPr>
  </w:style>
  <w:style w:type="paragraph" w:customStyle="1" w:styleId="Atercernivel">
    <w:name w:val="Atercer nivel"/>
    <w:basedOn w:val="AheaderTerciaryleve"/>
    <w:qFormat/>
    <w:rsid w:val="00584BB4"/>
    <w:rPr>
      <w:lang w:val="es-AR"/>
    </w:rPr>
  </w:style>
  <w:style w:type="paragraph" w:styleId="HTMLconformatoprevio">
    <w:name w:val="HTML Preformatted"/>
    <w:basedOn w:val="Normal"/>
    <w:link w:val="HTMLconformatoprevioCar"/>
    <w:uiPriority w:val="99"/>
    <w:unhideWhenUsed/>
    <w:rsid w:val="00584B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rsid w:val="00584BB4"/>
    <w:rPr>
      <w:rFonts w:ascii="Courier New" w:eastAsia="Times New Roman" w:hAnsi="Courier New" w:cs="Courier New"/>
      <w:sz w:val="20"/>
      <w:szCs w:val="20"/>
      <w:lang w:val="en-US"/>
    </w:rPr>
  </w:style>
  <w:style w:type="paragraph" w:customStyle="1" w:styleId="Style5">
    <w:name w:val="Style 5"/>
    <w:basedOn w:val="Normal"/>
    <w:rsid w:val="00584BB4"/>
    <w:pPr>
      <w:widowControl w:val="0"/>
      <w:autoSpaceDE w:val="0"/>
      <w:autoSpaceDN w:val="0"/>
      <w:spacing w:line="480" w:lineRule="exact"/>
      <w:jc w:val="center"/>
    </w:pPr>
  </w:style>
  <w:style w:type="paragraph" w:customStyle="1" w:styleId="Bulletroman">
    <w:name w:val="Bullet roman"/>
    <w:basedOn w:val="Prrafodelista"/>
    <w:autoRedefine/>
    <w:qFormat/>
    <w:rsid w:val="00584BB4"/>
    <w:pPr>
      <w:numPr>
        <w:numId w:val="24"/>
      </w:numPr>
      <w:spacing w:after="120" w:line="259" w:lineRule="auto"/>
      <w:contextualSpacing w:val="0"/>
    </w:pPr>
    <w:rPr>
      <w:rFonts w:ascii="Calibri" w:eastAsia="Calibri" w:hAnsi="Calibri"/>
      <w:szCs w:val="22"/>
    </w:rPr>
  </w:style>
  <w:style w:type="paragraph" w:customStyle="1" w:styleId="Bulletabc">
    <w:name w:val="Bullet abc"/>
    <w:basedOn w:val="Prrafodelista"/>
    <w:autoRedefine/>
    <w:qFormat/>
    <w:rsid w:val="00584BB4"/>
    <w:pPr>
      <w:numPr>
        <w:numId w:val="25"/>
      </w:numPr>
      <w:spacing w:after="120" w:line="259" w:lineRule="auto"/>
      <w:contextualSpacing w:val="0"/>
    </w:pPr>
    <w:rPr>
      <w:rFonts w:ascii="Calibri" w:eastAsia="Calibri" w:hAnsi="Calibri"/>
      <w:szCs w:val="22"/>
    </w:rPr>
  </w:style>
  <w:style w:type="paragraph" w:customStyle="1" w:styleId="Bulletnumbered">
    <w:name w:val="Bullet numbered"/>
    <w:basedOn w:val="Prrafodelista"/>
    <w:autoRedefine/>
    <w:qFormat/>
    <w:rsid w:val="00584BB4"/>
    <w:pPr>
      <w:numPr>
        <w:numId w:val="26"/>
      </w:numPr>
      <w:tabs>
        <w:tab w:val="num" w:pos="360"/>
      </w:tabs>
      <w:spacing w:after="120" w:line="259" w:lineRule="auto"/>
      <w:ind w:left="360" w:firstLine="0"/>
      <w:contextualSpacing w:val="0"/>
    </w:pPr>
    <w:rPr>
      <w:rFonts w:cstheme="minorBidi"/>
      <w:szCs w:val="22"/>
    </w:rPr>
  </w:style>
  <w:style w:type="paragraph" w:customStyle="1" w:styleId="Bulletdash4thlevel">
    <w:name w:val="Bullet dash 4th level"/>
    <w:basedOn w:val="Prrafodelista"/>
    <w:qFormat/>
    <w:rsid w:val="00584BB4"/>
    <w:pPr>
      <w:numPr>
        <w:numId w:val="27"/>
      </w:numPr>
      <w:tabs>
        <w:tab w:val="num" w:pos="360"/>
        <w:tab w:val="left" w:pos="720"/>
      </w:tabs>
      <w:spacing w:line="259" w:lineRule="auto"/>
      <w:ind w:left="1440" w:firstLine="0"/>
    </w:pPr>
    <w:rPr>
      <w:rFonts w:cstheme="minorBidi"/>
      <w:szCs w:val="22"/>
    </w:rPr>
  </w:style>
  <w:style w:type="paragraph" w:styleId="Mapadeldocumento">
    <w:name w:val="Document Map"/>
    <w:basedOn w:val="Normal"/>
    <w:link w:val="MapadeldocumentoCar"/>
    <w:unhideWhenUsed/>
    <w:rsid w:val="00584BB4"/>
  </w:style>
  <w:style w:type="character" w:customStyle="1" w:styleId="MapadeldocumentoCar">
    <w:name w:val="Mapa del documento Car"/>
    <w:basedOn w:val="Fuentedeprrafopredeter"/>
    <w:link w:val="Mapadeldocumento"/>
    <w:rsid w:val="00584BB4"/>
    <w:rPr>
      <w:rFonts w:ascii="Times New Roman" w:eastAsia="Times New Roman" w:hAnsi="Times New Roman" w:cs="Times New Roman"/>
      <w:sz w:val="24"/>
      <w:szCs w:val="24"/>
      <w:lang w:val="en-US"/>
    </w:rPr>
  </w:style>
  <w:style w:type="paragraph" w:customStyle="1" w:styleId="Section8-Clauses">
    <w:name w:val="Section 8 - Clauses"/>
    <w:basedOn w:val="Normal"/>
    <w:qFormat/>
    <w:rsid w:val="00584BB4"/>
    <w:pPr>
      <w:spacing w:after="200"/>
      <w:ind w:left="360" w:hanging="360"/>
    </w:pPr>
    <w:rPr>
      <w:b/>
      <w:bCs/>
      <w:szCs w:val="20"/>
      <w:lang w:val="es-ES"/>
    </w:rPr>
  </w:style>
  <w:style w:type="paragraph" w:customStyle="1" w:styleId="Normali">
    <w:name w:val="Normal(i)"/>
    <w:basedOn w:val="Normal"/>
    <w:rsid w:val="00584BB4"/>
    <w:pPr>
      <w:keepLines/>
      <w:tabs>
        <w:tab w:val="left" w:pos="1843"/>
      </w:tabs>
      <w:spacing w:after="120"/>
    </w:pPr>
    <w:rPr>
      <w:rFonts w:ascii="Calibri" w:eastAsia="Calibri" w:hAnsi="Calibri"/>
      <w:noProof/>
      <w:lang w:val="en-GB" w:eastAsia="en-GB"/>
    </w:rPr>
  </w:style>
  <w:style w:type="paragraph" w:customStyle="1" w:styleId="aparagraphs">
    <w:name w:val="(a) paragraphs"/>
    <w:next w:val="Normal"/>
    <w:rsid w:val="00584BB4"/>
    <w:pPr>
      <w:spacing w:before="120" w:after="120" w:line="276" w:lineRule="auto"/>
      <w:jc w:val="both"/>
    </w:pPr>
    <w:rPr>
      <w:rFonts w:ascii="Calibri" w:eastAsia="Calibri" w:hAnsi="Calibri" w:cs="Times New Roman"/>
      <w:snapToGrid w:val="0"/>
      <w:lang w:val="es-ES_tradnl"/>
    </w:rPr>
  </w:style>
  <w:style w:type="character" w:styleId="Textoennegrita">
    <w:name w:val="Strong"/>
    <w:uiPriority w:val="22"/>
    <w:qFormat/>
    <w:rsid w:val="00584BB4"/>
    <w:rPr>
      <w:b/>
      <w:bCs/>
    </w:rPr>
  </w:style>
  <w:style w:type="character" w:customStyle="1" w:styleId="S4HeaderChar">
    <w:name w:val="S4 Header Char"/>
    <w:link w:val="S4Header"/>
    <w:uiPriority w:val="99"/>
    <w:rsid w:val="00584BB4"/>
    <w:rPr>
      <w:rFonts w:ascii="Times New Roman" w:eastAsia="Times New Roman" w:hAnsi="Times New Roman" w:cs="Times New Roman"/>
      <w:b/>
      <w:sz w:val="32"/>
      <w:szCs w:val="20"/>
      <w:lang w:val="en-US"/>
    </w:rPr>
  </w:style>
  <w:style w:type="paragraph" w:customStyle="1" w:styleId="TableParagraph">
    <w:name w:val="Table Paragraph"/>
    <w:basedOn w:val="Normal"/>
    <w:uiPriority w:val="1"/>
    <w:qFormat/>
    <w:rsid w:val="00584BB4"/>
    <w:pPr>
      <w:widowControl w:val="0"/>
    </w:pPr>
    <w:rPr>
      <w:rFonts w:cstheme="minorBidi"/>
      <w:sz w:val="22"/>
      <w:szCs w:val="22"/>
    </w:rPr>
  </w:style>
  <w:style w:type="paragraph" w:customStyle="1" w:styleId="Normal-Tabla">
    <w:name w:val="Normal-Tabla"/>
    <w:basedOn w:val="Normal"/>
    <w:qFormat/>
    <w:rsid w:val="00584BB4"/>
    <w:pPr>
      <w:spacing w:before="40" w:after="40"/>
      <w:jc w:val="both"/>
    </w:pPr>
    <w:rPr>
      <w:sz w:val="20"/>
      <w:szCs w:val="20"/>
      <w:lang w:val="es-AR"/>
    </w:rPr>
  </w:style>
  <w:style w:type="character" w:customStyle="1" w:styleId="Header1-ClausesChar">
    <w:name w:val="Header 1 - Clauses Char"/>
    <w:link w:val="Header1-Clauses"/>
    <w:rsid w:val="00584BB4"/>
    <w:rPr>
      <w:rFonts w:ascii="Arial" w:eastAsia="Times New Roman" w:hAnsi="Arial" w:cs="Times New Roman"/>
      <w:b/>
      <w:sz w:val="20"/>
      <w:szCs w:val="20"/>
      <w:lang w:val="en-US"/>
    </w:rPr>
  </w:style>
  <w:style w:type="paragraph" w:customStyle="1" w:styleId="RightPar10">
    <w:name w:val="Right Par 1"/>
    <w:rsid w:val="00584BB4"/>
    <w:pPr>
      <w:tabs>
        <w:tab w:val="left" w:pos="-720"/>
        <w:tab w:val="left" w:pos="0"/>
        <w:tab w:val="decimal" w:pos="720"/>
      </w:tabs>
      <w:suppressAutoHyphens/>
      <w:spacing w:after="0" w:line="240" w:lineRule="auto"/>
      <w:ind w:firstLine="720"/>
    </w:pPr>
    <w:rPr>
      <w:rFonts w:ascii="Times" w:eastAsia="Times New Roman" w:hAnsi="Times" w:cs="Times New Roman"/>
      <w:sz w:val="24"/>
      <w:szCs w:val="24"/>
      <w:lang w:val="en-US"/>
    </w:rPr>
  </w:style>
  <w:style w:type="paragraph" w:customStyle="1" w:styleId="RightPar20">
    <w:name w:val="Right Par 2"/>
    <w:rsid w:val="00584BB4"/>
    <w:pPr>
      <w:tabs>
        <w:tab w:val="left" w:pos="-720"/>
        <w:tab w:val="left" w:pos="0"/>
        <w:tab w:val="left" w:pos="720"/>
        <w:tab w:val="decimal" w:pos="1440"/>
      </w:tabs>
      <w:suppressAutoHyphens/>
      <w:spacing w:after="0" w:line="240" w:lineRule="auto"/>
      <w:ind w:firstLine="1440"/>
    </w:pPr>
    <w:rPr>
      <w:rFonts w:ascii="Times" w:eastAsia="Times New Roman" w:hAnsi="Times" w:cs="Times New Roman"/>
      <w:sz w:val="24"/>
      <w:szCs w:val="24"/>
      <w:lang w:val="en-US"/>
    </w:rPr>
  </w:style>
  <w:style w:type="paragraph" w:customStyle="1" w:styleId="RightPar30">
    <w:name w:val="Right Par 3"/>
    <w:rsid w:val="00584BB4"/>
    <w:pPr>
      <w:tabs>
        <w:tab w:val="left" w:pos="-720"/>
        <w:tab w:val="left" w:pos="0"/>
        <w:tab w:val="left" w:pos="720"/>
        <w:tab w:val="left" w:pos="1440"/>
        <w:tab w:val="decimal" w:pos="2160"/>
      </w:tabs>
      <w:suppressAutoHyphens/>
      <w:spacing w:after="0" w:line="240" w:lineRule="auto"/>
      <w:ind w:firstLine="2160"/>
    </w:pPr>
    <w:rPr>
      <w:rFonts w:ascii="Times" w:eastAsia="Times New Roman" w:hAnsi="Times" w:cs="Times New Roman"/>
      <w:sz w:val="24"/>
      <w:szCs w:val="24"/>
      <w:lang w:val="en-US"/>
    </w:rPr>
  </w:style>
  <w:style w:type="paragraph" w:customStyle="1" w:styleId="RightPar40">
    <w:name w:val="Right Par 4"/>
    <w:rsid w:val="00584BB4"/>
    <w:pPr>
      <w:tabs>
        <w:tab w:val="left" w:pos="-720"/>
        <w:tab w:val="left" w:pos="0"/>
        <w:tab w:val="left" w:pos="720"/>
        <w:tab w:val="left" w:pos="1440"/>
        <w:tab w:val="left" w:pos="2160"/>
        <w:tab w:val="decimal" w:pos="2880"/>
      </w:tabs>
      <w:suppressAutoHyphens/>
      <w:spacing w:after="0" w:line="240" w:lineRule="auto"/>
      <w:ind w:firstLine="2880"/>
    </w:pPr>
    <w:rPr>
      <w:rFonts w:ascii="Times" w:eastAsia="Times New Roman" w:hAnsi="Times" w:cs="Times New Roman"/>
      <w:sz w:val="24"/>
      <w:szCs w:val="24"/>
      <w:lang w:val="en-US"/>
    </w:rPr>
  </w:style>
  <w:style w:type="paragraph" w:customStyle="1" w:styleId="RightPar60">
    <w:name w:val="Right Par 6"/>
    <w:rsid w:val="00584BB4"/>
    <w:pPr>
      <w:tabs>
        <w:tab w:val="left" w:pos="-720"/>
        <w:tab w:val="left" w:pos="0"/>
        <w:tab w:val="left" w:pos="720"/>
        <w:tab w:val="left" w:pos="1440"/>
        <w:tab w:val="left" w:pos="2160"/>
        <w:tab w:val="left" w:pos="2880"/>
        <w:tab w:val="left" w:pos="3600"/>
        <w:tab w:val="decimal" w:pos="4320"/>
      </w:tabs>
      <w:suppressAutoHyphens/>
      <w:spacing w:after="0" w:line="240" w:lineRule="auto"/>
      <w:ind w:firstLine="4320"/>
    </w:pPr>
    <w:rPr>
      <w:rFonts w:ascii="Times" w:eastAsia="Times New Roman" w:hAnsi="Times" w:cs="Times New Roman"/>
      <w:sz w:val="24"/>
      <w:szCs w:val="24"/>
      <w:lang w:val="en-US"/>
    </w:rPr>
  </w:style>
  <w:style w:type="paragraph" w:customStyle="1" w:styleId="RightPar70">
    <w:name w:val="Right Par 7"/>
    <w:rsid w:val="00584BB4"/>
    <w:pPr>
      <w:tabs>
        <w:tab w:val="left" w:pos="-720"/>
        <w:tab w:val="left" w:pos="0"/>
        <w:tab w:val="left" w:pos="720"/>
        <w:tab w:val="left" w:pos="1440"/>
        <w:tab w:val="left" w:pos="2160"/>
        <w:tab w:val="left" w:pos="2880"/>
        <w:tab w:val="left" w:pos="3600"/>
        <w:tab w:val="left" w:pos="4320"/>
        <w:tab w:val="decimal" w:pos="5040"/>
      </w:tabs>
      <w:suppressAutoHyphens/>
      <w:spacing w:after="0" w:line="240" w:lineRule="auto"/>
      <w:ind w:firstLine="5040"/>
    </w:pPr>
    <w:rPr>
      <w:rFonts w:ascii="Times" w:eastAsia="Times New Roman" w:hAnsi="Times" w:cs="Times New Roman"/>
      <w:sz w:val="24"/>
      <w:szCs w:val="24"/>
      <w:lang w:val="en-US"/>
    </w:rPr>
  </w:style>
  <w:style w:type="paragraph" w:customStyle="1" w:styleId="RightPar80">
    <w:name w:val="Right Par 8"/>
    <w:rsid w:val="00584BB4"/>
    <w:pPr>
      <w:tabs>
        <w:tab w:val="left" w:pos="-720"/>
        <w:tab w:val="left" w:pos="0"/>
        <w:tab w:val="left" w:pos="720"/>
        <w:tab w:val="left" w:pos="1440"/>
        <w:tab w:val="left" w:pos="2160"/>
        <w:tab w:val="left" w:pos="2880"/>
        <w:tab w:val="left" w:pos="3600"/>
        <w:tab w:val="left" w:pos="4320"/>
        <w:tab w:val="left" w:pos="5040"/>
        <w:tab w:val="decimal" w:pos="5760"/>
      </w:tabs>
      <w:suppressAutoHyphens/>
      <w:spacing w:after="0" w:line="240" w:lineRule="auto"/>
      <w:ind w:firstLine="5760"/>
    </w:pPr>
    <w:rPr>
      <w:rFonts w:ascii="Times" w:eastAsia="Times New Roman" w:hAnsi="Times" w:cs="Times New Roman"/>
      <w:sz w:val="24"/>
      <w:szCs w:val="24"/>
      <w:lang w:val="en-US"/>
    </w:rPr>
  </w:style>
  <w:style w:type="paragraph" w:customStyle="1" w:styleId="Headingrb2">
    <w:name w:val="Heading rb2"/>
    <w:basedOn w:val="Normal"/>
    <w:rsid w:val="00584BB4"/>
    <w:pPr>
      <w:tabs>
        <w:tab w:val="left" w:pos="-851"/>
        <w:tab w:val="right" w:pos="-567"/>
        <w:tab w:val="right" w:pos="2127"/>
        <w:tab w:val="right" w:pos="2694"/>
        <w:tab w:val="left" w:pos="2977"/>
        <w:tab w:val="right" w:pos="10348"/>
      </w:tabs>
      <w:spacing w:line="400" w:lineRule="exact"/>
      <w:ind w:right="-28"/>
    </w:pPr>
    <w:rPr>
      <w:rFonts w:ascii="Arial" w:hAnsi="Arial"/>
      <w:b/>
      <w:noProof/>
      <w:spacing w:val="6"/>
      <w:sz w:val="26"/>
      <w:lang w:val="es-ES_tradnl"/>
    </w:rPr>
  </w:style>
  <w:style w:type="paragraph" w:customStyle="1" w:styleId="Head22b">
    <w:name w:val="Head 2.2b"/>
    <w:basedOn w:val="Normal"/>
    <w:rsid w:val="00584BB4"/>
    <w:pPr>
      <w:suppressAutoHyphens/>
      <w:spacing w:after="240"/>
      <w:ind w:left="360" w:hanging="360"/>
    </w:pPr>
    <w:rPr>
      <w:b/>
      <w:lang w:val="es-ES_tradnl"/>
    </w:rPr>
  </w:style>
  <w:style w:type="paragraph" w:customStyle="1" w:styleId="Head31">
    <w:name w:val="Head 3.1"/>
    <w:basedOn w:val="Head21"/>
    <w:rsid w:val="00584BB4"/>
    <w:pPr>
      <w:keepNext/>
      <w:pBdr>
        <w:bottom w:val="single" w:sz="24" w:space="3" w:color="auto"/>
      </w:pBdr>
      <w:overflowPunct/>
      <w:autoSpaceDE/>
      <w:autoSpaceDN/>
      <w:adjustRightInd/>
      <w:spacing w:before="480" w:after="240"/>
      <w:textAlignment w:val="auto"/>
    </w:pPr>
    <w:rPr>
      <w:rFonts w:ascii="Times New Roman Bold" w:hAnsi="Times New Roman Bold"/>
      <w:smallCaps/>
      <w:sz w:val="32"/>
      <w:szCs w:val="24"/>
      <w:lang w:val="es-ES_tradnl"/>
    </w:rPr>
  </w:style>
  <w:style w:type="paragraph" w:customStyle="1" w:styleId="Head51">
    <w:name w:val="Head 5.1"/>
    <w:basedOn w:val="Head21"/>
    <w:rsid w:val="00584BB4"/>
    <w:pPr>
      <w:keepNext/>
      <w:pBdr>
        <w:bottom w:val="single" w:sz="24" w:space="3" w:color="auto"/>
      </w:pBdr>
      <w:overflowPunct/>
      <w:autoSpaceDE/>
      <w:autoSpaceDN/>
      <w:adjustRightInd/>
      <w:spacing w:before="480"/>
      <w:textAlignment w:val="auto"/>
    </w:pPr>
    <w:rPr>
      <w:rFonts w:ascii="Times New Roman Bold" w:hAnsi="Times New Roman Bold"/>
      <w:smallCaps/>
      <w:sz w:val="32"/>
      <w:szCs w:val="24"/>
      <w:lang w:val="es-ES_tradnl"/>
    </w:rPr>
  </w:style>
  <w:style w:type="paragraph" w:customStyle="1" w:styleId="Head52">
    <w:name w:val="Head 5.2"/>
    <w:basedOn w:val="Normal"/>
    <w:rsid w:val="00584BB4"/>
    <w:pPr>
      <w:keepNext/>
      <w:suppressAutoHyphens/>
      <w:spacing w:before="480" w:after="240"/>
      <w:ind w:left="547" w:hanging="547"/>
      <w:jc w:val="center"/>
    </w:pPr>
    <w:rPr>
      <w:b/>
      <w:lang w:val="es-ES_tradnl"/>
    </w:rPr>
  </w:style>
  <w:style w:type="paragraph" w:customStyle="1" w:styleId="Head61">
    <w:name w:val="Head 6.1"/>
    <w:basedOn w:val="Head51"/>
    <w:rsid w:val="00584BB4"/>
    <w:pPr>
      <w:pBdr>
        <w:bottom w:val="none" w:sz="0" w:space="0" w:color="auto"/>
      </w:pBdr>
      <w:spacing w:before="0" w:after="240"/>
    </w:pPr>
    <w:rPr>
      <w:caps/>
    </w:rPr>
  </w:style>
  <w:style w:type="paragraph" w:customStyle="1" w:styleId="Head71">
    <w:name w:val="Head 7.1"/>
    <w:basedOn w:val="Head21"/>
    <w:rsid w:val="00584BB4"/>
    <w:pPr>
      <w:keepNext/>
      <w:pBdr>
        <w:bottom w:val="single" w:sz="24" w:space="3" w:color="auto"/>
      </w:pBdr>
      <w:overflowPunct/>
      <w:autoSpaceDE/>
      <w:autoSpaceDN/>
      <w:adjustRightInd/>
      <w:spacing w:before="480" w:after="240"/>
      <w:textAlignment w:val="auto"/>
    </w:pPr>
    <w:rPr>
      <w:rFonts w:ascii="Times New Roman Bold" w:hAnsi="Times New Roman Bold"/>
      <w:smallCaps/>
      <w:sz w:val="32"/>
      <w:szCs w:val="24"/>
      <w:lang w:val="es-ES_tradnl"/>
    </w:rPr>
  </w:style>
  <w:style w:type="paragraph" w:customStyle="1" w:styleId="Head72">
    <w:name w:val="Head 7.2"/>
    <w:basedOn w:val="Normal"/>
    <w:rsid w:val="00584BB4"/>
    <w:pPr>
      <w:suppressAutoHyphens/>
      <w:spacing w:after="240"/>
      <w:ind w:left="720" w:hanging="720"/>
    </w:pPr>
    <w:rPr>
      <w:rFonts w:ascii="Times New Roman Bold" w:hAnsi="Times New Roman Bold"/>
      <w:b/>
      <w:sz w:val="28"/>
      <w:lang w:val="es-ES_tradnl"/>
    </w:rPr>
  </w:style>
  <w:style w:type="paragraph" w:customStyle="1" w:styleId="Head81">
    <w:name w:val="Head 8.1"/>
    <w:basedOn w:val="Ttulo1"/>
    <w:rsid w:val="00584BB4"/>
    <w:pPr>
      <w:keepNext w:val="0"/>
      <w:tabs>
        <w:tab w:val="clear" w:pos="1422"/>
      </w:tabs>
      <w:suppressAutoHyphens/>
      <w:spacing w:before="480" w:after="240"/>
      <w:ind w:left="0"/>
      <w:jc w:val="center"/>
      <w:outlineLvl w:val="9"/>
    </w:pPr>
    <w:rPr>
      <w:rFonts w:ascii="Times New Roman Bold" w:hAnsi="Times New Roman Bold" w:cs="Times New Roman"/>
      <w:sz w:val="32"/>
      <w:lang w:val="es-ES_tradnl"/>
    </w:rPr>
  </w:style>
  <w:style w:type="paragraph" w:customStyle="1" w:styleId="Head82">
    <w:name w:val="Head 8.2"/>
    <w:basedOn w:val="Head81"/>
    <w:rsid w:val="00584BB4"/>
    <w:rPr>
      <w:smallCaps/>
      <w:sz w:val="28"/>
    </w:rPr>
  </w:style>
  <w:style w:type="paragraph" w:customStyle="1" w:styleId="ClauseSubPara">
    <w:name w:val="ClauseSub_Para"/>
    <w:link w:val="ClauseSubParaChar"/>
    <w:rsid w:val="00584BB4"/>
    <w:pPr>
      <w:spacing w:before="60" w:after="60" w:line="240" w:lineRule="auto"/>
      <w:ind w:left="2268"/>
    </w:pPr>
    <w:rPr>
      <w:rFonts w:ascii="Times New Roman" w:eastAsia="Times New Roman" w:hAnsi="Times New Roman" w:cs="Times New Roman"/>
      <w:lang w:val="en-GB"/>
    </w:rPr>
  </w:style>
  <w:style w:type="paragraph" w:customStyle="1" w:styleId="ClauseSubList">
    <w:name w:val="ClauseSub_List"/>
    <w:rsid w:val="00584BB4"/>
    <w:pPr>
      <w:numPr>
        <w:numId w:val="28"/>
      </w:numPr>
      <w:suppressAutoHyphens/>
      <w:spacing w:after="0" w:line="240" w:lineRule="auto"/>
    </w:pPr>
    <w:rPr>
      <w:rFonts w:ascii="Times New Roman" w:eastAsia="Times New Roman" w:hAnsi="Times New Roman" w:cs="Times New Roman"/>
      <w:lang w:val="en-GB"/>
    </w:rPr>
  </w:style>
  <w:style w:type="paragraph" w:customStyle="1" w:styleId="ClauseSubListSubList">
    <w:name w:val="ClauseSub_List_SubList"/>
    <w:rsid w:val="00584BB4"/>
    <w:pPr>
      <w:tabs>
        <w:tab w:val="num" w:pos="1782"/>
      </w:tabs>
      <w:spacing w:after="0" w:line="240" w:lineRule="auto"/>
      <w:ind w:left="1782" w:hanging="792"/>
    </w:pPr>
    <w:rPr>
      <w:rFonts w:ascii="Times New Roman" w:eastAsia="Times New Roman" w:hAnsi="Times New Roman" w:cs="Times New Roman"/>
      <w:lang w:val="en-GB"/>
    </w:rPr>
  </w:style>
  <w:style w:type="paragraph" w:customStyle="1" w:styleId="ClauseSubParaIndent">
    <w:name w:val="ClauseSub_ParaIndent"/>
    <w:basedOn w:val="ClauseSubPara"/>
    <w:rsid w:val="00584BB4"/>
    <w:pPr>
      <w:ind w:left="2835"/>
    </w:pPr>
  </w:style>
  <w:style w:type="paragraph" w:customStyle="1" w:styleId="FIDICSectionBegin">
    <w:name w:val="FIDIC__SectionBegin"/>
    <w:basedOn w:val="Normal"/>
    <w:next w:val="FIDICSectionName"/>
    <w:rsid w:val="00584BB4"/>
    <w:pPr>
      <w:widowControl w:val="0"/>
      <w:autoSpaceDE w:val="0"/>
      <w:autoSpaceDN w:val="0"/>
      <w:adjustRightInd w:val="0"/>
      <w:spacing w:line="240" w:lineRule="exact"/>
    </w:pPr>
    <w:rPr>
      <w:rFonts w:ascii="Arial" w:hAnsi="Arial" w:cs="Arial"/>
      <w:b/>
      <w:bCs/>
      <w:color w:val="0000CC"/>
      <w:sz w:val="20"/>
      <w:lang w:val="es-ES_tradnl" w:eastAsia="fr-FR"/>
    </w:rPr>
  </w:style>
  <w:style w:type="paragraph" w:customStyle="1" w:styleId="FIDICSectionName">
    <w:name w:val="FIDIC__SectionName"/>
    <w:basedOn w:val="FIDICClauseSubName"/>
    <w:next w:val="FIDICClauseSubName"/>
    <w:rsid w:val="00584BB4"/>
    <w:pPr>
      <w:spacing w:before="100" w:after="300"/>
    </w:pPr>
    <w:rPr>
      <w:sz w:val="30"/>
      <w:szCs w:val="30"/>
    </w:rPr>
  </w:style>
  <w:style w:type="paragraph" w:customStyle="1" w:styleId="FIDICClauseSubName">
    <w:name w:val="FIDIC_ClauseSubName"/>
    <w:basedOn w:val="FIDICCoverTitle"/>
    <w:rsid w:val="00584BB4"/>
    <w:pPr>
      <w:spacing w:before="240" w:line="240" w:lineRule="exact"/>
    </w:pPr>
    <w:rPr>
      <w:sz w:val="24"/>
      <w:szCs w:val="24"/>
    </w:rPr>
  </w:style>
  <w:style w:type="paragraph" w:customStyle="1" w:styleId="FIDICCoverTitle">
    <w:name w:val="FIDIC__CoverTitle"/>
    <w:basedOn w:val="Normal"/>
    <w:rsid w:val="00584BB4"/>
    <w:pPr>
      <w:spacing w:after="240"/>
    </w:pPr>
    <w:rPr>
      <w:rFonts w:ascii="Arial" w:hAnsi="Arial" w:cs="Arial"/>
      <w:color w:val="0000CC"/>
      <w:spacing w:val="-5"/>
      <w:sz w:val="40"/>
      <w:szCs w:val="40"/>
      <w:lang w:val="en-GB"/>
    </w:rPr>
  </w:style>
  <w:style w:type="paragraph" w:customStyle="1" w:styleId="FIDICClauseSubSubPara">
    <w:name w:val="FIDIC_ClauseSubSubPara"/>
    <w:basedOn w:val="FIDICClauseSubName"/>
    <w:rsid w:val="00584BB4"/>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584BB4"/>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584BB4"/>
    <w:pPr>
      <w:widowControl w:val="0"/>
      <w:autoSpaceDE w:val="0"/>
      <w:autoSpaceDN w:val="0"/>
      <w:adjustRightInd w:val="0"/>
      <w:spacing w:line="240" w:lineRule="exact"/>
    </w:pPr>
    <w:rPr>
      <w:rFonts w:ascii="Arial" w:hAnsi="Arial" w:cs="Arial"/>
      <w:b/>
      <w:bCs/>
      <w:color w:val="0000CC"/>
      <w:sz w:val="20"/>
      <w:lang w:val="es-ES_tradnl" w:eastAsia="fr-FR"/>
    </w:rPr>
  </w:style>
  <w:style w:type="paragraph" w:customStyle="1" w:styleId="sec7-SubClause">
    <w:name w:val="sec7-SubClause"/>
    <w:basedOn w:val="Header1-Clauses"/>
    <w:rsid w:val="00584BB4"/>
    <w:pPr>
      <w:numPr>
        <w:numId w:val="0"/>
      </w:numPr>
      <w:tabs>
        <w:tab w:val="left" w:pos="573"/>
      </w:tabs>
      <w:spacing w:before="0"/>
      <w:ind w:left="576" w:hanging="576"/>
    </w:pPr>
    <w:rPr>
      <w:rFonts w:ascii="Times New Roman" w:hAnsi="Times New Roman"/>
      <w:bCs/>
      <w:sz w:val="24"/>
      <w:szCs w:val="24"/>
    </w:rPr>
  </w:style>
  <w:style w:type="paragraph" w:customStyle="1" w:styleId="Sec7-Clauses0">
    <w:name w:val="Sec7-Clauses"/>
    <w:basedOn w:val="Header1-Clauses"/>
    <w:rsid w:val="00584BB4"/>
    <w:pPr>
      <w:numPr>
        <w:numId w:val="0"/>
      </w:numPr>
      <w:spacing w:before="0"/>
    </w:pPr>
    <w:rPr>
      <w:rFonts w:ascii="Times New Roman" w:hAnsi="Times New Roman"/>
      <w:bCs/>
      <w:sz w:val="24"/>
      <w:szCs w:val="24"/>
      <w:lang w:val="es-ES_tradnl"/>
    </w:rPr>
  </w:style>
  <w:style w:type="paragraph" w:customStyle="1" w:styleId="sec7-header1">
    <w:name w:val="sec7-header1"/>
    <w:basedOn w:val="FIDICClauseSubName"/>
    <w:rsid w:val="00584BB4"/>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584BB4"/>
    <w:rPr>
      <w:rFonts w:ascii="Times New Roman" w:hAnsi="Times New Roman"/>
      <w:szCs w:val="24"/>
      <w:lang w:val="en-US"/>
    </w:rPr>
  </w:style>
  <w:style w:type="paragraph" w:customStyle="1" w:styleId="SectionIXHeader">
    <w:name w:val="Section IX Header"/>
    <w:basedOn w:val="SectionVHeader"/>
    <w:rsid w:val="00584BB4"/>
    <w:rPr>
      <w:rFonts w:ascii="Times New Roman" w:hAnsi="Times New Roman"/>
      <w:szCs w:val="24"/>
      <w:lang w:val="en-US"/>
    </w:rPr>
  </w:style>
  <w:style w:type="paragraph" w:customStyle="1" w:styleId="Parts">
    <w:name w:val="Parts"/>
    <w:basedOn w:val="Ttulo1"/>
    <w:rsid w:val="00584BB4"/>
    <w:pPr>
      <w:keepNext w:val="0"/>
      <w:tabs>
        <w:tab w:val="clear" w:pos="1422"/>
      </w:tabs>
      <w:suppressAutoHyphens/>
      <w:spacing w:before="480" w:after="240"/>
      <w:ind w:left="0"/>
      <w:jc w:val="center"/>
    </w:pPr>
    <w:rPr>
      <w:rFonts w:ascii="Times New Roman Bold" w:hAnsi="Times New Roman Bold" w:cs="Times New Roman"/>
      <w:smallCaps/>
      <w:sz w:val="56"/>
      <w:lang w:val="es-ES_tradnl"/>
    </w:rPr>
  </w:style>
  <w:style w:type="paragraph" w:customStyle="1" w:styleId="StyleHeader1-ClausesLeft0Hanging03After0pt">
    <w:name w:val="Style Header 1 - Clauses + Left:  0&quot; Hanging:  0.3&quot; After:  0 pt"/>
    <w:basedOn w:val="Header1-Clauses"/>
    <w:rsid w:val="00584BB4"/>
    <w:pPr>
      <w:numPr>
        <w:numId w:val="29"/>
      </w:numPr>
      <w:tabs>
        <w:tab w:val="clear" w:pos="360"/>
        <w:tab w:val="left" w:pos="342"/>
      </w:tabs>
      <w:spacing w:before="0"/>
      <w:ind w:left="342"/>
    </w:pPr>
    <w:rPr>
      <w:rFonts w:ascii="Times New Roman" w:hAnsi="Times New Roman"/>
      <w:bCs/>
      <w:sz w:val="24"/>
      <w:szCs w:val="24"/>
      <w:lang w:val="es-ES_tradnl"/>
    </w:rPr>
  </w:style>
  <w:style w:type="paragraph" w:customStyle="1" w:styleId="StyleStyleHeader1-ClausesAfter0ptLeft0Hanging1">
    <w:name w:val="Style Style Header 1 - Clauses + After:  0 pt + Left:  0&quot; Hanging:...1"/>
    <w:basedOn w:val="StyleHeader1-ClausesAfter0pt"/>
    <w:autoRedefine/>
    <w:rsid w:val="00584BB4"/>
    <w:pPr>
      <w:tabs>
        <w:tab w:val="left" w:pos="576"/>
      </w:tabs>
      <w:spacing w:after="240"/>
      <w:ind w:left="576" w:hanging="576"/>
    </w:pPr>
    <w:rPr>
      <w:bCs w:val="0"/>
      <w:szCs w:val="24"/>
    </w:rPr>
  </w:style>
  <w:style w:type="paragraph" w:customStyle="1" w:styleId="StyleHeading4Sub-ClauseSub-paragraphClauseSubSubNoNameAft">
    <w:name w:val="Style Heading 4Sub-Clause Sub-paragraphClauseSubSub_No&amp;Name + Aft..."/>
    <w:basedOn w:val="Ttulo4"/>
    <w:rsid w:val="00584BB4"/>
    <w:pPr>
      <w:keepNext/>
      <w:numPr>
        <w:ilvl w:val="0"/>
        <w:numId w:val="0"/>
      </w:numPr>
      <w:tabs>
        <w:tab w:val="left" w:pos="1512"/>
      </w:tabs>
      <w:spacing w:before="0" w:after="180"/>
      <w:ind w:left="1512" w:right="18" w:hanging="540"/>
    </w:pPr>
    <w:rPr>
      <w:rFonts w:ascii="Times New Roman" w:hAnsi="Times New Roman" w:cs="Times New Roman"/>
      <w:b/>
      <w:bCs/>
      <w:sz w:val="24"/>
      <w:szCs w:val="24"/>
      <w:lang w:val="es-ES_tradnl"/>
    </w:rPr>
  </w:style>
  <w:style w:type="paragraph" w:customStyle="1" w:styleId="Section7heading3">
    <w:name w:val="Section 7 heading 3"/>
    <w:basedOn w:val="Ttulo3"/>
    <w:rsid w:val="00584BB4"/>
    <w:pPr>
      <w:keepNext w:val="0"/>
      <w:spacing w:after="0"/>
    </w:pPr>
    <w:rPr>
      <w:rFonts w:cs="Times New Roman"/>
      <w:bCs w:val="0"/>
      <w:spacing w:val="0"/>
      <w:sz w:val="28"/>
      <w:lang w:val="es-ES_tradnl"/>
    </w:rPr>
  </w:style>
  <w:style w:type="paragraph" w:customStyle="1" w:styleId="Section7heading4">
    <w:name w:val="Section 7 heading 4"/>
    <w:basedOn w:val="Ttulo3"/>
    <w:rsid w:val="00584BB4"/>
    <w:pPr>
      <w:keepNext w:val="0"/>
      <w:tabs>
        <w:tab w:val="left" w:pos="576"/>
      </w:tabs>
      <w:spacing w:after="0"/>
      <w:ind w:left="576" w:hanging="576"/>
      <w:jc w:val="left"/>
    </w:pPr>
    <w:rPr>
      <w:rFonts w:cs="Times New Roman"/>
      <w:bCs w:val="0"/>
      <w:spacing w:val="0"/>
      <w:sz w:val="24"/>
      <w:lang w:val="es-ES_tradnl"/>
    </w:rPr>
  </w:style>
  <w:style w:type="paragraph" w:customStyle="1" w:styleId="Section7heading5">
    <w:name w:val="Section 7 heading 5"/>
    <w:basedOn w:val="Ttulo3"/>
    <w:rsid w:val="00584BB4"/>
    <w:pPr>
      <w:keepNext w:val="0"/>
      <w:spacing w:after="0"/>
      <w:jc w:val="both"/>
    </w:pPr>
    <w:rPr>
      <w:rFonts w:cs="Times New Roman"/>
      <w:bCs w:val="0"/>
      <w:spacing w:val="0"/>
      <w:sz w:val="24"/>
      <w:lang w:val="es-ES_tradnl"/>
    </w:rPr>
  </w:style>
  <w:style w:type="paragraph" w:customStyle="1" w:styleId="StyleSection7heading3After10pt">
    <w:name w:val="Style Section 7 heading 3 + After:  10 pt"/>
    <w:basedOn w:val="Section7heading3"/>
    <w:rsid w:val="00584BB4"/>
    <w:pPr>
      <w:spacing w:after="200"/>
    </w:pPr>
    <w:rPr>
      <w:rFonts w:ascii="Times New Roman Bold" w:hAnsi="Times New Roman Bold"/>
      <w:bCs/>
      <w:szCs w:val="28"/>
    </w:rPr>
  </w:style>
  <w:style w:type="paragraph" w:customStyle="1" w:styleId="StyleTOC1Before8pt">
    <w:name w:val="Style TOC 1 + Before:  8 pt"/>
    <w:basedOn w:val="TDC1"/>
    <w:rsid w:val="00584BB4"/>
    <w:pPr>
      <w:tabs>
        <w:tab w:val="right" w:pos="720"/>
        <w:tab w:val="right" w:leader="dot" w:pos="9000"/>
      </w:tabs>
      <w:suppressAutoHyphens/>
      <w:spacing w:before="160"/>
      <w:ind w:left="720" w:right="720" w:hanging="720"/>
    </w:pPr>
    <w:rPr>
      <w:bCs/>
      <w:lang w:val="es-ES_tradnl"/>
    </w:rPr>
  </w:style>
  <w:style w:type="paragraph" w:customStyle="1" w:styleId="StyleClauseSubList12ptJustifiedAfter10pt">
    <w:name w:val="Style ClauseSub_List + 12 pt Justified After:  10 pt"/>
    <w:basedOn w:val="ClauseSubList"/>
    <w:rsid w:val="00584BB4"/>
    <w:pPr>
      <w:spacing w:after="200"/>
      <w:jc w:val="both"/>
    </w:pPr>
    <w:rPr>
      <w:sz w:val="24"/>
      <w:szCs w:val="24"/>
    </w:rPr>
  </w:style>
  <w:style w:type="character" w:customStyle="1" w:styleId="vlpgno">
    <w:name w:val="vl.pg.no."/>
    <w:rsid w:val="00584BB4"/>
    <w:rPr>
      <w:rFonts w:ascii="Times" w:hAnsi="Times"/>
      <w:b/>
      <w:noProof w:val="0"/>
      <w:sz w:val="20"/>
      <w:lang w:val="en-US"/>
    </w:rPr>
  </w:style>
  <w:style w:type="character" w:customStyle="1" w:styleId="footnote">
    <w:name w:val="footnote"/>
    <w:rsid w:val="00584BB4"/>
    <w:rPr>
      <w:rFonts w:ascii="Book Antiqua" w:hAnsi="Book Antiqua"/>
      <w:noProof w:val="0"/>
      <w:sz w:val="24"/>
      <w:lang w:val="en-US"/>
    </w:rPr>
  </w:style>
  <w:style w:type="character" w:customStyle="1" w:styleId="insert2">
    <w:name w:val="insert2"/>
    <w:rsid w:val="00584BB4"/>
    <w:rPr>
      <w:rFonts w:ascii="Arial" w:hAnsi="Arial"/>
      <w:i/>
      <w:noProof w:val="0"/>
      <w:sz w:val="24"/>
      <w:lang w:val="en-US"/>
    </w:rPr>
  </w:style>
  <w:style w:type="character" w:customStyle="1" w:styleId="reference">
    <w:name w:val="reference"/>
    <w:rsid w:val="00584BB4"/>
    <w:rPr>
      <w:rFonts w:ascii="Book Antiqua" w:hAnsi="Book Antiqua"/>
      <w:i/>
      <w:noProof w:val="0"/>
      <w:sz w:val="24"/>
      <w:lang w:val="en-US"/>
    </w:rPr>
  </w:style>
  <w:style w:type="character" w:customStyle="1" w:styleId="wwritemdhtml1">
    <w:name w:val="wwritemdhtml1"/>
    <w:rsid w:val="00584BB4"/>
    <w:rPr>
      <w:rFonts w:ascii="Arial" w:hAnsi="Arial" w:cs="Arial" w:hint="default"/>
      <w:strike w:val="0"/>
      <w:dstrike w:val="0"/>
      <w:color w:val="020335"/>
      <w:sz w:val="23"/>
      <w:szCs w:val="23"/>
      <w:u w:val="none"/>
      <w:effect w:val="none"/>
    </w:rPr>
  </w:style>
  <w:style w:type="character" w:customStyle="1" w:styleId="Section7heading4Char">
    <w:name w:val="Section 7 heading 4 Char"/>
    <w:rsid w:val="00584BB4"/>
    <w:rPr>
      <w:b/>
      <w:sz w:val="24"/>
      <w:lang w:val="en-US" w:eastAsia="en-US" w:bidi="ar-SA"/>
    </w:rPr>
  </w:style>
  <w:style w:type="character" w:customStyle="1" w:styleId="BodyTextIndentChar">
    <w:name w:val="Body Text Indent Char"/>
    <w:basedOn w:val="Fuentedeprrafopredeter"/>
    <w:rsid w:val="00584BB4"/>
    <w:rPr>
      <w:rFonts w:ascii="Times New Roman" w:eastAsia="Times New Roman" w:hAnsi="Times New Roman" w:cs="Times New Roman"/>
      <w:lang w:val="es-ES_tradnl"/>
    </w:rPr>
  </w:style>
  <w:style w:type="paragraph" w:customStyle="1" w:styleId="SectionVIHeader0">
    <w:name w:val="Section VI. Header"/>
    <w:basedOn w:val="Normal"/>
    <w:link w:val="SectionVIHeaderCar"/>
    <w:rsid w:val="00584BB4"/>
    <w:pPr>
      <w:spacing w:before="120" w:after="240"/>
      <w:jc w:val="center"/>
    </w:pPr>
    <w:rPr>
      <w:b/>
      <w:sz w:val="36"/>
      <w:lang w:val="es-ES_tradnl"/>
    </w:rPr>
  </w:style>
  <w:style w:type="paragraph" w:customStyle="1" w:styleId="SectionIVHeader">
    <w:name w:val="Section IV. Header"/>
    <w:basedOn w:val="SectionVIHeader0"/>
    <w:rsid w:val="00584BB4"/>
  </w:style>
  <w:style w:type="character" w:styleId="nfasis">
    <w:name w:val="Emphasis"/>
    <w:uiPriority w:val="20"/>
    <w:qFormat/>
    <w:rsid w:val="00584BB4"/>
    <w:rPr>
      <w:i/>
      <w:iCs/>
    </w:rPr>
  </w:style>
  <w:style w:type="paragraph" w:customStyle="1" w:styleId="Heading1-Clausename">
    <w:name w:val="Heading 1- Clause name"/>
    <w:basedOn w:val="Normal"/>
    <w:link w:val="Heading1-ClausenameCar"/>
    <w:rsid w:val="00584BB4"/>
    <w:pPr>
      <w:numPr>
        <w:numId w:val="31"/>
      </w:numPr>
      <w:tabs>
        <w:tab w:val="num" w:pos="360"/>
      </w:tabs>
      <w:spacing w:after="200"/>
      <w:ind w:left="360" w:hanging="360"/>
    </w:pPr>
    <w:rPr>
      <w:b/>
    </w:rPr>
  </w:style>
  <w:style w:type="paragraph" w:customStyle="1" w:styleId="S1-OptB-header2">
    <w:name w:val="S1-OptB-header2"/>
    <w:basedOn w:val="Normal"/>
    <w:uiPriority w:val="99"/>
    <w:rsid w:val="00584BB4"/>
    <w:pPr>
      <w:numPr>
        <w:numId w:val="30"/>
      </w:numPr>
    </w:pPr>
    <w:rPr>
      <w:b/>
    </w:rPr>
  </w:style>
  <w:style w:type="paragraph" w:customStyle="1" w:styleId="OptB-S1-subpara">
    <w:name w:val="OptB-S1-sub para"/>
    <w:basedOn w:val="Normal"/>
    <w:uiPriority w:val="99"/>
    <w:rsid w:val="00584BB4"/>
    <w:pPr>
      <w:spacing w:after="200"/>
      <w:jc w:val="both"/>
    </w:pPr>
  </w:style>
  <w:style w:type="paragraph" w:customStyle="1" w:styleId="UG-SectionVI-Heading1">
    <w:name w:val="UG - Section VI - Heading 1"/>
    <w:basedOn w:val="Normal"/>
    <w:uiPriority w:val="99"/>
    <w:rsid w:val="00584BB4"/>
    <w:pPr>
      <w:spacing w:before="120" w:after="200"/>
      <w:jc w:val="center"/>
    </w:pPr>
    <w:rPr>
      <w:b/>
      <w:sz w:val="40"/>
    </w:rPr>
  </w:style>
  <w:style w:type="paragraph" w:customStyle="1" w:styleId="p1">
    <w:name w:val="p1"/>
    <w:basedOn w:val="Normal"/>
    <w:rsid w:val="00584BB4"/>
    <w:pPr>
      <w:spacing w:before="152"/>
      <w:ind w:left="105"/>
    </w:pPr>
    <w:rPr>
      <w:sz w:val="18"/>
      <w:szCs w:val="18"/>
    </w:rPr>
  </w:style>
  <w:style w:type="paragraph" w:customStyle="1" w:styleId="p2">
    <w:name w:val="p2"/>
    <w:basedOn w:val="Normal"/>
    <w:uiPriority w:val="99"/>
    <w:rsid w:val="00584BB4"/>
    <w:pPr>
      <w:spacing w:before="5"/>
    </w:pPr>
    <w:rPr>
      <w:sz w:val="13"/>
      <w:szCs w:val="13"/>
    </w:rPr>
  </w:style>
  <w:style w:type="paragraph" w:customStyle="1" w:styleId="p3">
    <w:name w:val="p3"/>
    <w:basedOn w:val="Normal"/>
    <w:uiPriority w:val="99"/>
    <w:rsid w:val="00584BB4"/>
    <w:pPr>
      <w:spacing w:before="53"/>
      <w:ind w:left="105"/>
      <w:jc w:val="both"/>
    </w:pPr>
    <w:rPr>
      <w:sz w:val="18"/>
      <w:szCs w:val="18"/>
    </w:rPr>
  </w:style>
  <w:style w:type="paragraph" w:customStyle="1" w:styleId="p4">
    <w:name w:val="p4"/>
    <w:basedOn w:val="Normal"/>
    <w:uiPriority w:val="99"/>
    <w:rsid w:val="00584BB4"/>
    <w:rPr>
      <w:sz w:val="18"/>
      <w:szCs w:val="18"/>
    </w:rPr>
  </w:style>
  <w:style w:type="paragraph" w:customStyle="1" w:styleId="p5">
    <w:name w:val="p5"/>
    <w:basedOn w:val="Normal"/>
    <w:rsid w:val="00584BB4"/>
    <w:pPr>
      <w:ind w:left="105"/>
      <w:jc w:val="both"/>
    </w:pPr>
    <w:rPr>
      <w:sz w:val="18"/>
      <w:szCs w:val="18"/>
    </w:rPr>
  </w:style>
  <w:style w:type="paragraph" w:customStyle="1" w:styleId="p6">
    <w:name w:val="p6"/>
    <w:basedOn w:val="Normal"/>
    <w:rsid w:val="00584BB4"/>
    <w:pPr>
      <w:spacing w:before="155"/>
      <w:ind w:left="645"/>
    </w:pPr>
    <w:rPr>
      <w:rFonts w:ascii="Cambria" w:hAnsi="Cambria"/>
      <w:sz w:val="18"/>
      <w:szCs w:val="18"/>
    </w:rPr>
  </w:style>
  <w:style w:type="paragraph" w:customStyle="1" w:styleId="p7">
    <w:name w:val="p7"/>
    <w:basedOn w:val="Normal"/>
    <w:uiPriority w:val="99"/>
    <w:rsid w:val="00584BB4"/>
    <w:rPr>
      <w:rFonts w:ascii="Cambria" w:hAnsi="Cambria"/>
      <w:sz w:val="15"/>
      <w:szCs w:val="15"/>
    </w:rPr>
  </w:style>
  <w:style w:type="paragraph" w:customStyle="1" w:styleId="p8">
    <w:name w:val="p8"/>
    <w:basedOn w:val="Normal"/>
    <w:rsid w:val="00584BB4"/>
    <w:pPr>
      <w:spacing w:before="2"/>
    </w:pPr>
    <w:rPr>
      <w:rFonts w:ascii="Cambria" w:hAnsi="Cambria"/>
      <w:sz w:val="13"/>
      <w:szCs w:val="13"/>
    </w:rPr>
  </w:style>
  <w:style w:type="paragraph" w:customStyle="1" w:styleId="p9">
    <w:name w:val="p9"/>
    <w:basedOn w:val="Normal"/>
    <w:uiPriority w:val="99"/>
    <w:rsid w:val="00584BB4"/>
    <w:pPr>
      <w:spacing w:before="53"/>
      <w:ind w:left="240"/>
      <w:jc w:val="both"/>
    </w:pPr>
    <w:rPr>
      <w:sz w:val="18"/>
      <w:szCs w:val="18"/>
    </w:rPr>
  </w:style>
  <w:style w:type="paragraph" w:customStyle="1" w:styleId="p10">
    <w:name w:val="p10"/>
    <w:basedOn w:val="Normal"/>
    <w:uiPriority w:val="99"/>
    <w:rsid w:val="00584BB4"/>
    <w:pPr>
      <w:ind w:left="1605"/>
    </w:pPr>
    <w:rPr>
      <w:sz w:val="18"/>
      <w:szCs w:val="18"/>
    </w:rPr>
  </w:style>
  <w:style w:type="paragraph" w:customStyle="1" w:styleId="p11">
    <w:name w:val="p11"/>
    <w:basedOn w:val="Normal"/>
    <w:uiPriority w:val="99"/>
    <w:rsid w:val="00584BB4"/>
    <w:pPr>
      <w:spacing w:before="21"/>
      <w:ind w:left="306"/>
    </w:pPr>
    <w:rPr>
      <w:sz w:val="18"/>
      <w:szCs w:val="18"/>
    </w:rPr>
  </w:style>
  <w:style w:type="paragraph" w:customStyle="1" w:styleId="p12">
    <w:name w:val="p12"/>
    <w:basedOn w:val="Normal"/>
    <w:uiPriority w:val="99"/>
    <w:rsid w:val="00584BB4"/>
    <w:pPr>
      <w:spacing w:before="21"/>
      <w:ind w:left="774"/>
    </w:pPr>
    <w:rPr>
      <w:sz w:val="18"/>
      <w:szCs w:val="18"/>
    </w:rPr>
  </w:style>
  <w:style w:type="paragraph" w:customStyle="1" w:styleId="p13">
    <w:name w:val="p13"/>
    <w:basedOn w:val="Normal"/>
    <w:uiPriority w:val="99"/>
    <w:rsid w:val="00584BB4"/>
    <w:pPr>
      <w:spacing w:before="21"/>
      <w:jc w:val="center"/>
    </w:pPr>
    <w:rPr>
      <w:sz w:val="18"/>
      <w:szCs w:val="18"/>
    </w:rPr>
  </w:style>
  <w:style w:type="paragraph" w:customStyle="1" w:styleId="p14">
    <w:name w:val="p14"/>
    <w:basedOn w:val="Normal"/>
    <w:uiPriority w:val="99"/>
    <w:rsid w:val="00584BB4"/>
    <w:pPr>
      <w:spacing w:before="110"/>
      <w:ind w:left="77"/>
    </w:pPr>
    <w:rPr>
      <w:sz w:val="18"/>
      <w:szCs w:val="18"/>
    </w:rPr>
  </w:style>
  <w:style w:type="paragraph" w:customStyle="1" w:styleId="p15">
    <w:name w:val="p15"/>
    <w:basedOn w:val="Normal"/>
    <w:rsid w:val="00584BB4"/>
    <w:pPr>
      <w:spacing w:before="45" w:line="180" w:lineRule="atLeast"/>
      <w:ind w:left="77"/>
    </w:pPr>
    <w:rPr>
      <w:sz w:val="18"/>
      <w:szCs w:val="18"/>
    </w:rPr>
  </w:style>
  <w:style w:type="paragraph" w:customStyle="1" w:styleId="p16">
    <w:name w:val="p16"/>
    <w:basedOn w:val="Normal"/>
    <w:rsid w:val="00584BB4"/>
    <w:pPr>
      <w:spacing w:before="158" w:line="180" w:lineRule="atLeast"/>
      <w:ind w:left="77"/>
    </w:pPr>
    <w:rPr>
      <w:sz w:val="18"/>
      <w:szCs w:val="18"/>
    </w:rPr>
  </w:style>
  <w:style w:type="paragraph" w:customStyle="1" w:styleId="p21">
    <w:name w:val="p21"/>
    <w:basedOn w:val="Normal"/>
    <w:rsid w:val="00584BB4"/>
    <w:pPr>
      <w:spacing w:before="101"/>
      <w:ind w:left="77"/>
    </w:pPr>
    <w:rPr>
      <w:sz w:val="18"/>
      <w:szCs w:val="18"/>
    </w:rPr>
  </w:style>
  <w:style w:type="paragraph" w:customStyle="1" w:styleId="p22">
    <w:name w:val="p22"/>
    <w:basedOn w:val="Normal"/>
    <w:rsid w:val="00584BB4"/>
    <w:pPr>
      <w:spacing w:before="2"/>
    </w:pPr>
    <w:rPr>
      <w:sz w:val="20"/>
    </w:rPr>
  </w:style>
  <w:style w:type="paragraph" w:customStyle="1" w:styleId="p23">
    <w:name w:val="p23"/>
    <w:basedOn w:val="Normal"/>
    <w:rsid w:val="00584BB4"/>
    <w:pPr>
      <w:spacing w:line="180" w:lineRule="atLeast"/>
      <w:ind w:left="77"/>
    </w:pPr>
    <w:rPr>
      <w:sz w:val="18"/>
      <w:szCs w:val="18"/>
    </w:rPr>
  </w:style>
  <w:style w:type="paragraph" w:customStyle="1" w:styleId="p24">
    <w:name w:val="p24"/>
    <w:basedOn w:val="Normal"/>
    <w:rsid w:val="00584BB4"/>
    <w:pPr>
      <w:spacing w:before="42"/>
      <w:ind w:left="77"/>
    </w:pPr>
    <w:rPr>
      <w:sz w:val="18"/>
      <w:szCs w:val="18"/>
    </w:rPr>
  </w:style>
  <w:style w:type="paragraph" w:customStyle="1" w:styleId="p25">
    <w:name w:val="p25"/>
    <w:basedOn w:val="Normal"/>
    <w:rsid w:val="00584BB4"/>
    <w:pPr>
      <w:spacing w:before="134" w:line="180" w:lineRule="atLeast"/>
      <w:ind w:left="77"/>
    </w:pPr>
    <w:rPr>
      <w:sz w:val="18"/>
      <w:szCs w:val="18"/>
    </w:rPr>
  </w:style>
  <w:style w:type="paragraph" w:customStyle="1" w:styleId="p26">
    <w:name w:val="p26"/>
    <w:basedOn w:val="Normal"/>
    <w:rsid w:val="00584BB4"/>
    <w:rPr>
      <w:sz w:val="15"/>
      <w:szCs w:val="15"/>
    </w:rPr>
  </w:style>
  <w:style w:type="paragraph" w:customStyle="1" w:styleId="p27">
    <w:name w:val="p27"/>
    <w:basedOn w:val="Normal"/>
    <w:rsid w:val="00584BB4"/>
    <w:pPr>
      <w:spacing w:before="2"/>
    </w:pPr>
    <w:rPr>
      <w:sz w:val="12"/>
      <w:szCs w:val="12"/>
    </w:rPr>
  </w:style>
  <w:style w:type="paragraph" w:customStyle="1" w:styleId="p28">
    <w:name w:val="p28"/>
    <w:basedOn w:val="Normal"/>
    <w:rsid w:val="00584BB4"/>
    <w:pPr>
      <w:spacing w:before="50"/>
      <w:ind w:left="879"/>
    </w:pPr>
    <w:rPr>
      <w:rFonts w:ascii="Cambria" w:hAnsi="Cambria"/>
      <w:sz w:val="18"/>
      <w:szCs w:val="18"/>
    </w:rPr>
  </w:style>
  <w:style w:type="paragraph" w:customStyle="1" w:styleId="p29">
    <w:name w:val="p29"/>
    <w:basedOn w:val="Normal"/>
    <w:rsid w:val="00584BB4"/>
    <w:pPr>
      <w:spacing w:before="3"/>
    </w:pPr>
    <w:rPr>
      <w:rFonts w:ascii="Cambria" w:hAnsi="Cambria"/>
      <w:sz w:val="25"/>
      <w:szCs w:val="25"/>
    </w:rPr>
  </w:style>
  <w:style w:type="paragraph" w:customStyle="1" w:styleId="p30">
    <w:name w:val="p30"/>
    <w:basedOn w:val="Normal"/>
    <w:rsid w:val="00584BB4"/>
    <w:pPr>
      <w:ind w:left="240"/>
      <w:jc w:val="both"/>
    </w:pPr>
    <w:rPr>
      <w:sz w:val="18"/>
      <w:szCs w:val="18"/>
    </w:rPr>
  </w:style>
  <w:style w:type="paragraph" w:customStyle="1" w:styleId="p33">
    <w:name w:val="p33"/>
    <w:basedOn w:val="Normal"/>
    <w:rsid w:val="00584BB4"/>
    <w:pPr>
      <w:spacing w:before="83"/>
      <w:ind w:left="240"/>
      <w:jc w:val="both"/>
    </w:pPr>
    <w:rPr>
      <w:sz w:val="18"/>
      <w:szCs w:val="18"/>
    </w:rPr>
  </w:style>
  <w:style w:type="paragraph" w:customStyle="1" w:styleId="p34">
    <w:name w:val="p34"/>
    <w:basedOn w:val="Normal"/>
    <w:rsid w:val="00584BB4"/>
    <w:pPr>
      <w:spacing w:before="2"/>
    </w:pPr>
    <w:rPr>
      <w:sz w:val="18"/>
      <w:szCs w:val="18"/>
    </w:rPr>
  </w:style>
  <w:style w:type="paragraph" w:customStyle="1" w:styleId="p35">
    <w:name w:val="p35"/>
    <w:basedOn w:val="Normal"/>
    <w:rsid w:val="00584BB4"/>
    <w:pPr>
      <w:spacing w:before="8"/>
    </w:pPr>
    <w:rPr>
      <w:sz w:val="14"/>
      <w:szCs w:val="14"/>
    </w:rPr>
  </w:style>
  <w:style w:type="paragraph" w:customStyle="1" w:styleId="p36">
    <w:name w:val="p36"/>
    <w:basedOn w:val="Normal"/>
    <w:rsid w:val="00584BB4"/>
    <w:pPr>
      <w:spacing w:before="50"/>
      <w:jc w:val="center"/>
    </w:pPr>
    <w:rPr>
      <w:rFonts w:ascii="Cambria" w:hAnsi="Cambria"/>
      <w:sz w:val="18"/>
      <w:szCs w:val="18"/>
    </w:rPr>
  </w:style>
  <w:style w:type="paragraph" w:customStyle="1" w:styleId="p37">
    <w:name w:val="p37"/>
    <w:basedOn w:val="Normal"/>
    <w:rsid w:val="00584BB4"/>
    <w:pPr>
      <w:spacing w:before="8"/>
    </w:pPr>
    <w:rPr>
      <w:rFonts w:ascii="Cambria" w:hAnsi="Cambria"/>
      <w:sz w:val="17"/>
      <w:szCs w:val="17"/>
    </w:rPr>
  </w:style>
  <w:style w:type="paragraph" w:customStyle="1" w:styleId="p38">
    <w:name w:val="p38"/>
    <w:basedOn w:val="Normal"/>
    <w:rsid w:val="00584BB4"/>
    <w:pPr>
      <w:spacing w:before="155"/>
      <w:ind w:left="737"/>
      <w:jc w:val="center"/>
    </w:pPr>
    <w:rPr>
      <w:rFonts w:ascii="Cambria" w:hAnsi="Cambria"/>
      <w:sz w:val="18"/>
      <w:szCs w:val="18"/>
    </w:rPr>
  </w:style>
  <w:style w:type="paragraph" w:customStyle="1" w:styleId="p39">
    <w:name w:val="p39"/>
    <w:basedOn w:val="Normal"/>
    <w:rsid w:val="00584BB4"/>
    <w:rPr>
      <w:rFonts w:ascii="Cambria" w:hAnsi="Cambria"/>
      <w:sz w:val="18"/>
      <w:szCs w:val="18"/>
    </w:rPr>
  </w:style>
  <w:style w:type="paragraph" w:customStyle="1" w:styleId="p40">
    <w:name w:val="p40"/>
    <w:basedOn w:val="Normal"/>
    <w:rsid w:val="00584BB4"/>
    <w:pPr>
      <w:spacing w:before="140"/>
      <w:ind w:left="105"/>
      <w:jc w:val="both"/>
    </w:pPr>
    <w:rPr>
      <w:sz w:val="18"/>
      <w:szCs w:val="18"/>
    </w:rPr>
  </w:style>
  <w:style w:type="paragraph" w:customStyle="1" w:styleId="p41">
    <w:name w:val="p41"/>
    <w:basedOn w:val="Normal"/>
    <w:rsid w:val="00584BB4"/>
    <w:pPr>
      <w:spacing w:before="147"/>
      <w:ind w:left="105"/>
      <w:jc w:val="both"/>
    </w:pPr>
    <w:rPr>
      <w:sz w:val="18"/>
      <w:szCs w:val="18"/>
    </w:rPr>
  </w:style>
  <w:style w:type="paragraph" w:customStyle="1" w:styleId="p47">
    <w:name w:val="p47"/>
    <w:basedOn w:val="Normal"/>
    <w:rsid w:val="00584BB4"/>
    <w:pPr>
      <w:spacing w:before="50"/>
      <w:ind w:left="617"/>
      <w:jc w:val="center"/>
    </w:pPr>
    <w:rPr>
      <w:rFonts w:ascii="Cambria" w:hAnsi="Cambria"/>
      <w:sz w:val="18"/>
      <w:szCs w:val="18"/>
    </w:rPr>
  </w:style>
  <w:style w:type="paragraph" w:customStyle="1" w:styleId="p48">
    <w:name w:val="p48"/>
    <w:basedOn w:val="Normal"/>
    <w:rsid w:val="00584BB4"/>
    <w:pPr>
      <w:spacing w:before="3"/>
    </w:pPr>
    <w:rPr>
      <w:sz w:val="26"/>
      <w:szCs w:val="26"/>
    </w:rPr>
  </w:style>
  <w:style w:type="paragraph" w:customStyle="1" w:styleId="p49">
    <w:name w:val="p49"/>
    <w:basedOn w:val="Normal"/>
    <w:rsid w:val="00584BB4"/>
    <w:pPr>
      <w:spacing w:before="2"/>
    </w:pPr>
    <w:rPr>
      <w:sz w:val="26"/>
      <w:szCs w:val="26"/>
    </w:rPr>
  </w:style>
  <w:style w:type="paragraph" w:customStyle="1" w:styleId="p50">
    <w:name w:val="p50"/>
    <w:basedOn w:val="Normal"/>
    <w:rsid w:val="00584BB4"/>
    <w:pPr>
      <w:ind w:left="375"/>
    </w:pPr>
    <w:rPr>
      <w:rFonts w:ascii="Cambria" w:hAnsi="Cambria"/>
      <w:sz w:val="18"/>
      <w:szCs w:val="18"/>
    </w:rPr>
  </w:style>
  <w:style w:type="paragraph" w:customStyle="1" w:styleId="p51">
    <w:name w:val="p51"/>
    <w:basedOn w:val="Normal"/>
    <w:rsid w:val="00584BB4"/>
    <w:pPr>
      <w:spacing w:before="9"/>
    </w:pPr>
    <w:rPr>
      <w:sz w:val="18"/>
      <w:szCs w:val="18"/>
    </w:rPr>
  </w:style>
  <w:style w:type="paragraph" w:customStyle="1" w:styleId="p52">
    <w:name w:val="p52"/>
    <w:basedOn w:val="Normal"/>
    <w:rsid w:val="00584BB4"/>
    <w:pPr>
      <w:spacing w:line="150" w:lineRule="atLeast"/>
      <w:ind w:left="84"/>
    </w:pPr>
    <w:rPr>
      <w:sz w:val="15"/>
      <w:szCs w:val="15"/>
    </w:rPr>
  </w:style>
  <w:style w:type="paragraph" w:customStyle="1" w:styleId="p53">
    <w:name w:val="p53"/>
    <w:basedOn w:val="Normal"/>
    <w:rsid w:val="00584BB4"/>
    <w:pPr>
      <w:spacing w:before="95"/>
      <w:ind w:left="804" w:hanging="639"/>
    </w:pPr>
    <w:rPr>
      <w:sz w:val="18"/>
      <w:szCs w:val="18"/>
    </w:rPr>
  </w:style>
  <w:style w:type="paragraph" w:customStyle="1" w:styleId="p54">
    <w:name w:val="p54"/>
    <w:basedOn w:val="Normal"/>
    <w:rsid w:val="00584BB4"/>
  </w:style>
  <w:style w:type="paragraph" w:customStyle="1" w:styleId="p55">
    <w:name w:val="p55"/>
    <w:basedOn w:val="Normal"/>
    <w:rsid w:val="00584BB4"/>
    <w:pPr>
      <w:ind w:left="804"/>
    </w:pPr>
    <w:rPr>
      <w:rFonts w:ascii="Cambria" w:hAnsi="Cambria"/>
      <w:sz w:val="18"/>
      <w:szCs w:val="18"/>
    </w:rPr>
  </w:style>
  <w:style w:type="paragraph" w:customStyle="1" w:styleId="p56">
    <w:name w:val="p56"/>
    <w:basedOn w:val="Normal"/>
    <w:rsid w:val="00584BB4"/>
    <w:pPr>
      <w:spacing w:before="2"/>
    </w:pPr>
    <w:rPr>
      <w:rFonts w:ascii="Cambria" w:hAnsi="Cambria"/>
      <w:sz w:val="25"/>
      <w:szCs w:val="25"/>
    </w:rPr>
  </w:style>
  <w:style w:type="paragraph" w:customStyle="1" w:styleId="p57">
    <w:name w:val="p57"/>
    <w:basedOn w:val="Normal"/>
    <w:rsid w:val="00584BB4"/>
    <w:pPr>
      <w:ind w:left="165"/>
      <w:jc w:val="both"/>
    </w:pPr>
    <w:rPr>
      <w:sz w:val="18"/>
      <w:szCs w:val="18"/>
    </w:rPr>
  </w:style>
  <w:style w:type="paragraph" w:customStyle="1" w:styleId="p60">
    <w:name w:val="p60"/>
    <w:basedOn w:val="Normal"/>
    <w:rsid w:val="00584BB4"/>
    <w:pPr>
      <w:spacing w:before="146"/>
      <w:ind w:left="165"/>
      <w:jc w:val="both"/>
    </w:pPr>
    <w:rPr>
      <w:sz w:val="18"/>
      <w:szCs w:val="18"/>
    </w:rPr>
  </w:style>
  <w:style w:type="paragraph" w:customStyle="1" w:styleId="p61">
    <w:name w:val="p61"/>
    <w:basedOn w:val="Normal"/>
    <w:rsid w:val="00584BB4"/>
    <w:pPr>
      <w:spacing w:before="3"/>
    </w:pPr>
    <w:rPr>
      <w:sz w:val="21"/>
      <w:szCs w:val="21"/>
    </w:rPr>
  </w:style>
  <w:style w:type="paragraph" w:customStyle="1" w:styleId="p62">
    <w:name w:val="p62"/>
    <w:basedOn w:val="Normal"/>
    <w:rsid w:val="00584BB4"/>
    <w:pPr>
      <w:spacing w:before="50"/>
      <w:ind w:left="636"/>
    </w:pPr>
    <w:rPr>
      <w:rFonts w:ascii="Cambria" w:hAnsi="Cambria"/>
      <w:sz w:val="18"/>
      <w:szCs w:val="18"/>
    </w:rPr>
  </w:style>
  <w:style w:type="paragraph" w:customStyle="1" w:styleId="p69">
    <w:name w:val="p69"/>
    <w:basedOn w:val="Normal"/>
    <w:rsid w:val="00584BB4"/>
    <w:pPr>
      <w:spacing w:before="83"/>
      <w:ind w:left="105"/>
      <w:jc w:val="both"/>
    </w:pPr>
    <w:rPr>
      <w:sz w:val="18"/>
      <w:szCs w:val="18"/>
    </w:rPr>
  </w:style>
  <w:style w:type="paragraph" w:customStyle="1" w:styleId="p70">
    <w:name w:val="p70"/>
    <w:basedOn w:val="Normal"/>
    <w:rsid w:val="00584BB4"/>
    <w:pPr>
      <w:spacing w:before="90"/>
      <w:ind w:left="105"/>
      <w:jc w:val="both"/>
    </w:pPr>
    <w:rPr>
      <w:sz w:val="18"/>
      <w:szCs w:val="18"/>
    </w:rPr>
  </w:style>
  <w:style w:type="paragraph" w:customStyle="1" w:styleId="p71">
    <w:name w:val="p71"/>
    <w:basedOn w:val="Normal"/>
    <w:rsid w:val="00584BB4"/>
    <w:pPr>
      <w:spacing w:before="6"/>
    </w:pPr>
    <w:rPr>
      <w:sz w:val="23"/>
      <w:szCs w:val="23"/>
    </w:rPr>
  </w:style>
  <w:style w:type="paragraph" w:customStyle="1" w:styleId="p72">
    <w:name w:val="p72"/>
    <w:basedOn w:val="Normal"/>
    <w:rsid w:val="00584BB4"/>
    <w:rPr>
      <w:sz w:val="19"/>
      <w:szCs w:val="19"/>
    </w:rPr>
  </w:style>
  <w:style w:type="paragraph" w:customStyle="1" w:styleId="p73">
    <w:name w:val="p73"/>
    <w:basedOn w:val="Normal"/>
    <w:rsid w:val="00584BB4"/>
    <w:pPr>
      <w:spacing w:line="150" w:lineRule="atLeast"/>
      <w:ind w:left="21"/>
    </w:pPr>
    <w:rPr>
      <w:sz w:val="15"/>
      <w:szCs w:val="15"/>
    </w:rPr>
  </w:style>
  <w:style w:type="paragraph" w:customStyle="1" w:styleId="p74">
    <w:name w:val="p74"/>
    <w:basedOn w:val="Normal"/>
    <w:rsid w:val="00584BB4"/>
    <w:pPr>
      <w:spacing w:before="59"/>
      <w:ind w:left="1529"/>
    </w:pPr>
    <w:rPr>
      <w:sz w:val="18"/>
      <w:szCs w:val="18"/>
    </w:rPr>
  </w:style>
  <w:style w:type="paragraph" w:customStyle="1" w:styleId="p75">
    <w:name w:val="p75"/>
    <w:basedOn w:val="Normal"/>
    <w:rsid w:val="00584BB4"/>
    <w:pPr>
      <w:spacing w:line="200" w:lineRule="atLeast"/>
      <w:ind w:left="77"/>
    </w:pPr>
    <w:rPr>
      <w:sz w:val="18"/>
      <w:szCs w:val="18"/>
    </w:rPr>
  </w:style>
  <w:style w:type="paragraph" w:customStyle="1" w:styleId="p76">
    <w:name w:val="p76"/>
    <w:basedOn w:val="Normal"/>
    <w:rsid w:val="00584BB4"/>
    <w:pPr>
      <w:spacing w:line="201" w:lineRule="atLeast"/>
      <w:ind w:left="77"/>
    </w:pPr>
    <w:rPr>
      <w:sz w:val="18"/>
      <w:szCs w:val="18"/>
    </w:rPr>
  </w:style>
  <w:style w:type="paragraph" w:customStyle="1" w:styleId="p77">
    <w:name w:val="p77"/>
    <w:basedOn w:val="Normal"/>
    <w:rsid w:val="00584BB4"/>
    <w:pPr>
      <w:spacing w:before="9"/>
    </w:pPr>
    <w:rPr>
      <w:sz w:val="2"/>
      <w:szCs w:val="2"/>
    </w:rPr>
  </w:style>
  <w:style w:type="paragraph" w:customStyle="1" w:styleId="p78">
    <w:name w:val="p78"/>
    <w:basedOn w:val="Normal"/>
    <w:rsid w:val="00584BB4"/>
    <w:pPr>
      <w:spacing w:line="150" w:lineRule="atLeast"/>
      <w:ind w:left="273"/>
    </w:pPr>
    <w:rPr>
      <w:sz w:val="15"/>
      <w:szCs w:val="15"/>
    </w:rPr>
  </w:style>
  <w:style w:type="paragraph" w:customStyle="1" w:styleId="p79">
    <w:name w:val="p79"/>
    <w:basedOn w:val="Normal"/>
    <w:rsid w:val="00584BB4"/>
    <w:pPr>
      <w:spacing w:before="65"/>
      <w:jc w:val="center"/>
    </w:pPr>
    <w:rPr>
      <w:sz w:val="18"/>
      <w:szCs w:val="18"/>
    </w:rPr>
  </w:style>
  <w:style w:type="paragraph" w:customStyle="1" w:styleId="p80">
    <w:name w:val="p80"/>
    <w:basedOn w:val="Normal"/>
    <w:rsid w:val="00584BB4"/>
    <w:pPr>
      <w:spacing w:line="200" w:lineRule="atLeast"/>
      <w:ind w:left="332"/>
    </w:pPr>
    <w:rPr>
      <w:sz w:val="18"/>
      <w:szCs w:val="18"/>
    </w:rPr>
  </w:style>
  <w:style w:type="paragraph" w:customStyle="1" w:styleId="p81">
    <w:name w:val="p81"/>
    <w:basedOn w:val="Normal"/>
    <w:rsid w:val="00584BB4"/>
    <w:pPr>
      <w:spacing w:line="201" w:lineRule="atLeast"/>
      <w:ind w:left="332"/>
    </w:pPr>
    <w:rPr>
      <w:sz w:val="18"/>
      <w:szCs w:val="18"/>
    </w:rPr>
  </w:style>
  <w:style w:type="paragraph" w:customStyle="1" w:styleId="p82">
    <w:name w:val="p82"/>
    <w:basedOn w:val="Normal"/>
    <w:rsid w:val="00584BB4"/>
    <w:pPr>
      <w:ind w:left="77"/>
    </w:pPr>
    <w:rPr>
      <w:sz w:val="18"/>
      <w:szCs w:val="18"/>
    </w:rPr>
  </w:style>
  <w:style w:type="paragraph" w:customStyle="1" w:styleId="p83">
    <w:name w:val="p83"/>
    <w:basedOn w:val="Normal"/>
    <w:rsid w:val="00584BB4"/>
    <w:pPr>
      <w:spacing w:before="2"/>
    </w:pPr>
    <w:rPr>
      <w:sz w:val="6"/>
      <w:szCs w:val="6"/>
    </w:rPr>
  </w:style>
  <w:style w:type="paragraph" w:customStyle="1" w:styleId="p84">
    <w:name w:val="p84"/>
    <w:basedOn w:val="Normal"/>
    <w:rsid w:val="00584BB4"/>
    <w:pPr>
      <w:spacing w:line="150" w:lineRule="atLeast"/>
      <w:ind w:left="1010"/>
    </w:pPr>
    <w:rPr>
      <w:sz w:val="15"/>
      <w:szCs w:val="15"/>
    </w:rPr>
  </w:style>
  <w:style w:type="paragraph" w:customStyle="1" w:styleId="p85">
    <w:name w:val="p85"/>
    <w:basedOn w:val="Normal"/>
    <w:rsid w:val="00584BB4"/>
    <w:pPr>
      <w:spacing w:before="132"/>
      <w:ind w:left="1898"/>
    </w:pPr>
    <w:rPr>
      <w:sz w:val="18"/>
      <w:szCs w:val="18"/>
    </w:rPr>
  </w:style>
  <w:style w:type="paragraph" w:customStyle="1" w:styleId="p86">
    <w:name w:val="p86"/>
    <w:basedOn w:val="Normal"/>
    <w:rsid w:val="00584BB4"/>
    <w:pPr>
      <w:spacing w:before="53"/>
      <w:ind w:left="240"/>
    </w:pPr>
    <w:rPr>
      <w:sz w:val="18"/>
      <w:szCs w:val="18"/>
    </w:rPr>
  </w:style>
  <w:style w:type="paragraph" w:customStyle="1" w:styleId="p87">
    <w:name w:val="p87"/>
    <w:basedOn w:val="Normal"/>
    <w:rsid w:val="00584BB4"/>
    <w:rPr>
      <w:sz w:val="9"/>
      <w:szCs w:val="9"/>
    </w:rPr>
  </w:style>
  <w:style w:type="paragraph" w:customStyle="1" w:styleId="p88">
    <w:name w:val="p88"/>
    <w:basedOn w:val="Normal"/>
    <w:rsid w:val="00584BB4"/>
    <w:pPr>
      <w:spacing w:line="200" w:lineRule="atLeast"/>
      <w:ind w:left="608"/>
    </w:pPr>
    <w:rPr>
      <w:sz w:val="18"/>
      <w:szCs w:val="18"/>
    </w:rPr>
  </w:style>
  <w:style w:type="paragraph" w:customStyle="1" w:styleId="p89">
    <w:name w:val="p89"/>
    <w:basedOn w:val="Normal"/>
    <w:rsid w:val="00584BB4"/>
    <w:pPr>
      <w:spacing w:line="200" w:lineRule="atLeast"/>
      <w:ind w:left="75"/>
    </w:pPr>
    <w:rPr>
      <w:sz w:val="18"/>
      <w:szCs w:val="18"/>
    </w:rPr>
  </w:style>
  <w:style w:type="paragraph" w:customStyle="1" w:styleId="p90">
    <w:name w:val="p90"/>
    <w:basedOn w:val="Normal"/>
    <w:rsid w:val="00584BB4"/>
    <w:pPr>
      <w:spacing w:before="5"/>
    </w:pPr>
    <w:rPr>
      <w:sz w:val="18"/>
      <w:szCs w:val="18"/>
    </w:rPr>
  </w:style>
  <w:style w:type="paragraph" w:customStyle="1" w:styleId="p91">
    <w:name w:val="p91"/>
    <w:basedOn w:val="Normal"/>
    <w:rsid w:val="00584BB4"/>
    <w:pPr>
      <w:spacing w:line="150" w:lineRule="atLeast"/>
      <w:ind w:left="87"/>
    </w:pPr>
    <w:rPr>
      <w:sz w:val="15"/>
      <w:szCs w:val="15"/>
    </w:rPr>
  </w:style>
  <w:style w:type="paragraph" w:customStyle="1" w:styleId="p92">
    <w:name w:val="p92"/>
    <w:basedOn w:val="Normal"/>
    <w:rsid w:val="00584BB4"/>
    <w:rPr>
      <w:sz w:val="14"/>
      <w:szCs w:val="14"/>
    </w:rPr>
  </w:style>
  <w:style w:type="paragraph" w:customStyle="1" w:styleId="p93">
    <w:name w:val="p93"/>
    <w:basedOn w:val="Normal"/>
    <w:rsid w:val="00584BB4"/>
    <w:pPr>
      <w:ind w:left="255"/>
    </w:pPr>
    <w:rPr>
      <w:rFonts w:ascii="Cambria" w:hAnsi="Cambria"/>
      <w:sz w:val="18"/>
      <w:szCs w:val="18"/>
    </w:rPr>
  </w:style>
  <w:style w:type="paragraph" w:customStyle="1" w:styleId="p94">
    <w:name w:val="p94"/>
    <w:basedOn w:val="Normal"/>
    <w:rsid w:val="00584BB4"/>
    <w:pPr>
      <w:spacing w:before="53"/>
      <w:ind w:left="255"/>
      <w:jc w:val="both"/>
    </w:pPr>
    <w:rPr>
      <w:sz w:val="18"/>
      <w:szCs w:val="18"/>
    </w:rPr>
  </w:style>
  <w:style w:type="paragraph" w:customStyle="1" w:styleId="p95">
    <w:name w:val="p95"/>
    <w:basedOn w:val="Normal"/>
    <w:rsid w:val="00584BB4"/>
    <w:pPr>
      <w:ind w:left="255"/>
      <w:jc w:val="both"/>
    </w:pPr>
    <w:rPr>
      <w:sz w:val="18"/>
      <w:szCs w:val="18"/>
    </w:rPr>
  </w:style>
  <w:style w:type="paragraph" w:customStyle="1" w:styleId="p96">
    <w:name w:val="p96"/>
    <w:basedOn w:val="Normal"/>
    <w:rsid w:val="00584BB4"/>
    <w:pPr>
      <w:spacing w:before="9"/>
    </w:pPr>
    <w:rPr>
      <w:sz w:val="19"/>
      <w:szCs w:val="19"/>
    </w:rPr>
  </w:style>
  <w:style w:type="paragraph" w:customStyle="1" w:styleId="p97">
    <w:name w:val="p97"/>
    <w:basedOn w:val="Normal"/>
    <w:rsid w:val="00584BB4"/>
    <w:pPr>
      <w:spacing w:before="9"/>
    </w:pPr>
    <w:rPr>
      <w:sz w:val="16"/>
      <w:szCs w:val="16"/>
    </w:rPr>
  </w:style>
  <w:style w:type="paragraph" w:customStyle="1" w:styleId="p98">
    <w:name w:val="p98"/>
    <w:basedOn w:val="Normal"/>
    <w:rsid w:val="00584BB4"/>
    <w:pPr>
      <w:spacing w:before="8"/>
    </w:pPr>
    <w:rPr>
      <w:sz w:val="26"/>
      <w:szCs w:val="26"/>
    </w:rPr>
  </w:style>
  <w:style w:type="paragraph" w:customStyle="1" w:styleId="p99">
    <w:name w:val="p99"/>
    <w:basedOn w:val="Normal"/>
    <w:rsid w:val="00584BB4"/>
    <w:pPr>
      <w:ind w:left="105"/>
      <w:jc w:val="both"/>
    </w:pPr>
    <w:rPr>
      <w:rFonts w:ascii="Cambria" w:hAnsi="Cambria"/>
      <w:sz w:val="18"/>
      <w:szCs w:val="18"/>
    </w:rPr>
  </w:style>
  <w:style w:type="paragraph" w:customStyle="1" w:styleId="p100">
    <w:name w:val="p100"/>
    <w:basedOn w:val="Normal"/>
    <w:rsid w:val="00584BB4"/>
    <w:pPr>
      <w:spacing w:line="204" w:lineRule="atLeast"/>
      <w:ind w:left="105"/>
      <w:jc w:val="both"/>
    </w:pPr>
    <w:rPr>
      <w:sz w:val="18"/>
      <w:szCs w:val="18"/>
    </w:rPr>
  </w:style>
  <w:style w:type="paragraph" w:customStyle="1" w:styleId="p104">
    <w:name w:val="p104"/>
    <w:basedOn w:val="Normal"/>
    <w:rsid w:val="00584BB4"/>
    <w:pPr>
      <w:spacing w:before="9"/>
    </w:pPr>
    <w:rPr>
      <w:sz w:val="12"/>
      <w:szCs w:val="12"/>
    </w:rPr>
  </w:style>
  <w:style w:type="paragraph" w:customStyle="1" w:styleId="p106">
    <w:name w:val="p106"/>
    <w:basedOn w:val="Normal"/>
    <w:rsid w:val="00584BB4"/>
    <w:pPr>
      <w:spacing w:before="144"/>
      <w:ind w:left="105"/>
      <w:jc w:val="both"/>
    </w:pPr>
    <w:rPr>
      <w:sz w:val="18"/>
      <w:szCs w:val="18"/>
    </w:rPr>
  </w:style>
  <w:style w:type="paragraph" w:customStyle="1" w:styleId="p107">
    <w:name w:val="p107"/>
    <w:basedOn w:val="Normal"/>
    <w:rsid w:val="00584BB4"/>
    <w:pPr>
      <w:spacing w:before="155"/>
      <w:ind w:left="636"/>
    </w:pPr>
    <w:rPr>
      <w:rFonts w:ascii="Cambria" w:hAnsi="Cambria"/>
      <w:sz w:val="18"/>
      <w:szCs w:val="18"/>
    </w:rPr>
  </w:style>
  <w:style w:type="paragraph" w:customStyle="1" w:styleId="p108">
    <w:name w:val="p108"/>
    <w:basedOn w:val="Normal"/>
    <w:rsid w:val="00584BB4"/>
    <w:pPr>
      <w:spacing w:before="5"/>
      <w:ind w:left="105"/>
      <w:jc w:val="both"/>
    </w:pPr>
    <w:rPr>
      <w:sz w:val="18"/>
      <w:szCs w:val="18"/>
    </w:rPr>
  </w:style>
  <w:style w:type="paragraph" w:customStyle="1" w:styleId="p111">
    <w:name w:val="p111"/>
    <w:basedOn w:val="Normal"/>
    <w:rsid w:val="00584BB4"/>
    <w:pPr>
      <w:spacing w:before="152"/>
      <w:ind w:left="636"/>
    </w:pPr>
    <w:rPr>
      <w:rFonts w:ascii="Cambria" w:hAnsi="Cambria"/>
      <w:sz w:val="18"/>
      <w:szCs w:val="18"/>
    </w:rPr>
  </w:style>
  <w:style w:type="paragraph" w:customStyle="1" w:styleId="p112">
    <w:name w:val="p112"/>
    <w:basedOn w:val="Normal"/>
    <w:rsid w:val="00584BB4"/>
    <w:pPr>
      <w:spacing w:before="8"/>
    </w:pPr>
    <w:rPr>
      <w:sz w:val="5"/>
      <w:szCs w:val="5"/>
    </w:rPr>
  </w:style>
  <w:style w:type="paragraph" w:customStyle="1" w:styleId="p113">
    <w:name w:val="p113"/>
    <w:basedOn w:val="Normal"/>
    <w:rsid w:val="00584BB4"/>
    <w:pPr>
      <w:spacing w:line="150" w:lineRule="atLeast"/>
      <w:ind w:left="251"/>
    </w:pPr>
    <w:rPr>
      <w:sz w:val="15"/>
      <w:szCs w:val="15"/>
    </w:rPr>
  </w:style>
  <w:style w:type="paragraph" w:customStyle="1" w:styleId="p114">
    <w:name w:val="p114"/>
    <w:basedOn w:val="Normal"/>
    <w:rsid w:val="00584BB4"/>
    <w:pPr>
      <w:spacing w:before="2"/>
    </w:pPr>
    <w:rPr>
      <w:sz w:val="14"/>
      <w:szCs w:val="14"/>
    </w:rPr>
  </w:style>
  <w:style w:type="paragraph" w:customStyle="1" w:styleId="p115">
    <w:name w:val="p115"/>
    <w:basedOn w:val="Normal"/>
    <w:rsid w:val="00584BB4"/>
    <w:pPr>
      <w:spacing w:before="5"/>
    </w:pPr>
    <w:rPr>
      <w:sz w:val="9"/>
      <w:szCs w:val="9"/>
    </w:rPr>
  </w:style>
  <w:style w:type="paragraph" w:customStyle="1" w:styleId="p116">
    <w:name w:val="p116"/>
    <w:basedOn w:val="Normal"/>
    <w:rsid w:val="00584BB4"/>
    <w:pPr>
      <w:spacing w:line="150" w:lineRule="atLeast"/>
      <w:ind w:left="101"/>
    </w:pPr>
    <w:rPr>
      <w:sz w:val="15"/>
      <w:szCs w:val="15"/>
    </w:rPr>
  </w:style>
  <w:style w:type="paragraph" w:customStyle="1" w:styleId="p117">
    <w:name w:val="p117"/>
    <w:basedOn w:val="Normal"/>
    <w:rsid w:val="00584BB4"/>
    <w:pPr>
      <w:spacing w:before="117"/>
      <w:ind w:left="105"/>
      <w:jc w:val="both"/>
    </w:pPr>
    <w:rPr>
      <w:sz w:val="18"/>
      <w:szCs w:val="18"/>
    </w:rPr>
  </w:style>
  <w:style w:type="paragraph" w:customStyle="1" w:styleId="p118">
    <w:name w:val="p118"/>
    <w:basedOn w:val="Normal"/>
    <w:rsid w:val="00584BB4"/>
    <w:pPr>
      <w:spacing w:before="75"/>
      <w:ind w:left="105"/>
      <w:jc w:val="both"/>
    </w:pPr>
    <w:rPr>
      <w:sz w:val="18"/>
      <w:szCs w:val="18"/>
    </w:rPr>
  </w:style>
  <w:style w:type="paragraph" w:customStyle="1" w:styleId="p119">
    <w:name w:val="p119"/>
    <w:basedOn w:val="Normal"/>
    <w:rsid w:val="00584BB4"/>
    <w:pPr>
      <w:spacing w:before="155"/>
      <w:ind w:left="744"/>
    </w:pPr>
    <w:rPr>
      <w:rFonts w:ascii="Cambria" w:hAnsi="Cambria"/>
      <w:sz w:val="18"/>
      <w:szCs w:val="18"/>
    </w:rPr>
  </w:style>
  <w:style w:type="paragraph" w:customStyle="1" w:styleId="p121">
    <w:name w:val="p121"/>
    <w:basedOn w:val="Normal"/>
    <w:rsid w:val="00584BB4"/>
    <w:pPr>
      <w:spacing w:before="8"/>
    </w:pPr>
    <w:rPr>
      <w:sz w:val="20"/>
    </w:rPr>
  </w:style>
  <w:style w:type="paragraph" w:customStyle="1" w:styleId="p122">
    <w:name w:val="p122"/>
    <w:basedOn w:val="Normal"/>
    <w:rsid w:val="00584BB4"/>
    <w:pPr>
      <w:spacing w:line="150" w:lineRule="atLeast"/>
      <w:ind w:left="123"/>
    </w:pPr>
    <w:rPr>
      <w:sz w:val="15"/>
      <w:szCs w:val="15"/>
    </w:rPr>
  </w:style>
  <w:style w:type="paragraph" w:customStyle="1" w:styleId="p123">
    <w:name w:val="p123"/>
    <w:basedOn w:val="Normal"/>
    <w:rsid w:val="00584BB4"/>
    <w:pPr>
      <w:spacing w:before="123"/>
      <w:ind w:left="105"/>
      <w:jc w:val="both"/>
    </w:pPr>
    <w:rPr>
      <w:sz w:val="18"/>
      <w:szCs w:val="18"/>
    </w:rPr>
  </w:style>
  <w:style w:type="paragraph" w:customStyle="1" w:styleId="p125">
    <w:name w:val="p125"/>
    <w:basedOn w:val="Normal"/>
    <w:rsid w:val="00584BB4"/>
    <w:pPr>
      <w:spacing w:before="150"/>
      <w:ind w:left="636"/>
    </w:pPr>
    <w:rPr>
      <w:rFonts w:ascii="Cambria" w:hAnsi="Cambria"/>
      <w:sz w:val="18"/>
      <w:szCs w:val="18"/>
    </w:rPr>
  </w:style>
  <w:style w:type="paragraph" w:customStyle="1" w:styleId="p126">
    <w:name w:val="p126"/>
    <w:basedOn w:val="Normal"/>
    <w:rsid w:val="00584BB4"/>
    <w:pPr>
      <w:spacing w:before="86"/>
      <w:ind w:left="105"/>
      <w:jc w:val="both"/>
    </w:pPr>
    <w:rPr>
      <w:sz w:val="18"/>
      <w:szCs w:val="18"/>
    </w:rPr>
  </w:style>
  <w:style w:type="paragraph" w:customStyle="1" w:styleId="p127">
    <w:name w:val="p127"/>
    <w:basedOn w:val="Normal"/>
    <w:rsid w:val="00584BB4"/>
    <w:rPr>
      <w:rFonts w:ascii="Cambria" w:hAnsi="Cambria"/>
      <w:sz w:val="17"/>
      <w:szCs w:val="17"/>
    </w:rPr>
  </w:style>
  <w:style w:type="paragraph" w:customStyle="1" w:styleId="p128">
    <w:name w:val="p128"/>
    <w:basedOn w:val="Normal"/>
    <w:rsid w:val="00584BB4"/>
    <w:pPr>
      <w:spacing w:before="50"/>
      <w:ind w:left="105"/>
      <w:jc w:val="both"/>
    </w:pPr>
    <w:rPr>
      <w:rFonts w:ascii="Cambria" w:hAnsi="Cambria"/>
      <w:sz w:val="18"/>
      <w:szCs w:val="18"/>
    </w:rPr>
  </w:style>
  <w:style w:type="paragraph" w:customStyle="1" w:styleId="p129">
    <w:name w:val="p129"/>
    <w:basedOn w:val="Normal"/>
    <w:rsid w:val="00584BB4"/>
    <w:pPr>
      <w:spacing w:before="149"/>
      <w:ind w:left="105"/>
      <w:jc w:val="both"/>
    </w:pPr>
    <w:rPr>
      <w:rFonts w:ascii="Cambria" w:hAnsi="Cambria"/>
      <w:sz w:val="18"/>
      <w:szCs w:val="18"/>
    </w:rPr>
  </w:style>
  <w:style w:type="paragraph" w:customStyle="1" w:styleId="p130">
    <w:name w:val="p130"/>
    <w:basedOn w:val="Normal"/>
    <w:rsid w:val="00584BB4"/>
    <w:pPr>
      <w:spacing w:before="2"/>
    </w:pPr>
    <w:rPr>
      <w:rFonts w:ascii="Cambria" w:hAnsi="Cambria"/>
      <w:sz w:val="17"/>
      <w:szCs w:val="17"/>
    </w:rPr>
  </w:style>
  <w:style w:type="paragraph" w:customStyle="1" w:styleId="p134">
    <w:name w:val="p134"/>
    <w:basedOn w:val="Normal"/>
    <w:rsid w:val="00584BB4"/>
    <w:pPr>
      <w:spacing w:before="8"/>
    </w:pPr>
    <w:rPr>
      <w:sz w:val="25"/>
      <w:szCs w:val="25"/>
    </w:rPr>
  </w:style>
  <w:style w:type="paragraph" w:customStyle="1" w:styleId="p135">
    <w:name w:val="p135"/>
    <w:basedOn w:val="Normal"/>
    <w:rsid w:val="00584BB4"/>
    <w:pPr>
      <w:spacing w:before="155"/>
      <w:ind w:left="105"/>
      <w:jc w:val="both"/>
    </w:pPr>
    <w:rPr>
      <w:rFonts w:ascii="Cambria" w:hAnsi="Cambria"/>
      <w:sz w:val="18"/>
      <w:szCs w:val="18"/>
    </w:rPr>
  </w:style>
  <w:style w:type="paragraph" w:customStyle="1" w:styleId="p136">
    <w:name w:val="p136"/>
    <w:basedOn w:val="Normal"/>
    <w:rsid w:val="00584BB4"/>
    <w:pPr>
      <w:spacing w:before="104"/>
      <w:ind w:left="105"/>
      <w:jc w:val="both"/>
    </w:pPr>
    <w:rPr>
      <w:rFonts w:ascii="Cambria" w:hAnsi="Cambria"/>
      <w:sz w:val="18"/>
      <w:szCs w:val="18"/>
    </w:rPr>
  </w:style>
  <w:style w:type="paragraph" w:customStyle="1" w:styleId="p137">
    <w:name w:val="p137"/>
    <w:basedOn w:val="Normal"/>
    <w:rsid w:val="00584BB4"/>
    <w:pPr>
      <w:spacing w:before="9"/>
    </w:pPr>
    <w:rPr>
      <w:sz w:val="26"/>
      <w:szCs w:val="26"/>
    </w:rPr>
  </w:style>
  <w:style w:type="paragraph" w:customStyle="1" w:styleId="p138">
    <w:name w:val="p138"/>
    <w:basedOn w:val="Normal"/>
    <w:rsid w:val="00584BB4"/>
    <w:pPr>
      <w:spacing w:before="152" w:line="206" w:lineRule="atLeast"/>
      <w:ind w:left="105"/>
      <w:jc w:val="both"/>
    </w:pPr>
    <w:rPr>
      <w:rFonts w:ascii="Cambria" w:hAnsi="Cambria"/>
      <w:sz w:val="18"/>
      <w:szCs w:val="18"/>
    </w:rPr>
  </w:style>
  <w:style w:type="paragraph" w:customStyle="1" w:styleId="p140">
    <w:name w:val="p140"/>
    <w:basedOn w:val="Normal"/>
    <w:rsid w:val="00584BB4"/>
    <w:pPr>
      <w:spacing w:before="5"/>
    </w:pPr>
    <w:rPr>
      <w:sz w:val="15"/>
      <w:szCs w:val="15"/>
    </w:rPr>
  </w:style>
  <w:style w:type="paragraph" w:customStyle="1" w:styleId="p143">
    <w:name w:val="p143"/>
    <w:basedOn w:val="Normal"/>
    <w:rsid w:val="00584BB4"/>
    <w:pPr>
      <w:spacing w:before="9"/>
    </w:pPr>
    <w:rPr>
      <w:sz w:val="15"/>
      <w:szCs w:val="15"/>
    </w:rPr>
  </w:style>
  <w:style w:type="paragraph" w:customStyle="1" w:styleId="p144">
    <w:name w:val="p144"/>
    <w:basedOn w:val="Normal"/>
    <w:rsid w:val="00584BB4"/>
    <w:pPr>
      <w:spacing w:before="9"/>
    </w:pPr>
    <w:rPr>
      <w:rFonts w:ascii="Cambria" w:hAnsi="Cambria"/>
      <w:sz w:val="12"/>
      <w:szCs w:val="12"/>
    </w:rPr>
  </w:style>
  <w:style w:type="paragraph" w:customStyle="1" w:styleId="p145">
    <w:name w:val="p145"/>
    <w:basedOn w:val="Normal"/>
    <w:rsid w:val="00584BB4"/>
    <w:pPr>
      <w:spacing w:before="5"/>
    </w:pPr>
    <w:rPr>
      <w:sz w:val="25"/>
      <w:szCs w:val="25"/>
    </w:rPr>
  </w:style>
  <w:style w:type="paragraph" w:customStyle="1" w:styleId="p146">
    <w:name w:val="p146"/>
    <w:basedOn w:val="Normal"/>
    <w:rsid w:val="00584BB4"/>
    <w:pPr>
      <w:ind w:left="1758"/>
    </w:pPr>
    <w:rPr>
      <w:sz w:val="18"/>
      <w:szCs w:val="18"/>
    </w:rPr>
  </w:style>
  <w:style w:type="paragraph" w:customStyle="1" w:styleId="p147">
    <w:name w:val="p147"/>
    <w:basedOn w:val="Normal"/>
    <w:rsid w:val="00584BB4"/>
    <w:pPr>
      <w:ind w:left="237" w:hanging="29"/>
    </w:pPr>
    <w:rPr>
      <w:sz w:val="18"/>
      <w:szCs w:val="18"/>
    </w:rPr>
  </w:style>
  <w:style w:type="paragraph" w:customStyle="1" w:styleId="p148">
    <w:name w:val="p148"/>
    <w:basedOn w:val="Normal"/>
    <w:rsid w:val="00584BB4"/>
    <w:pPr>
      <w:spacing w:before="102"/>
      <w:jc w:val="center"/>
    </w:pPr>
    <w:rPr>
      <w:sz w:val="18"/>
      <w:szCs w:val="18"/>
    </w:rPr>
  </w:style>
  <w:style w:type="paragraph" w:customStyle="1" w:styleId="p149">
    <w:name w:val="p149"/>
    <w:basedOn w:val="Normal"/>
    <w:rsid w:val="00584BB4"/>
    <w:pPr>
      <w:spacing w:before="102"/>
      <w:ind w:left="537"/>
    </w:pPr>
    <w:rPr>
      <w:sz w:val="18"/>
      <w:szCs w:val="18"/>
    </w:rPr>
  </w:style>
  <w:style w:type="paragraph" w:customStyle="1" w:styleId="p150">
    <w:name w:val="p150"/>
    <w:basedOn w:val="Normal"/>
    <w:rsid w:val="00584BB4"/>
    <w:pPr>
      <w:spacing w:before="60"/>
      <w:ind w:left="77"/>
    </w:pPr>
    <w:rPr>
      <w:sz w:val="18"/>
      <w:szCs w:val="18"/>
    </w:rPr>
  </w:style>
  <w:style w:type="paragraph" w:customStyle="1" w:styleId="p151">
    <w:name w:val="p151"/>
    <w:basedOn w:val="Normal"/>
    <w:rsid w:val="00584BB4"/>
    <w:pPr>
      <w:spacing w:before="98"/>
      <w:ind w:left="77"/>
    </w:pPr>
    <w:rPr>
      <w:sz w:val="18"/>
      <w:szCs w:val="18"/>
    </w:rPr>
  </w:style>
  <w:style w:type="paragraph" w:customStyle="1" w:styleId="p152">
    <w:name w:val="p152"/>
    <w:basedOn w:val="Normal"/>
    <w:rsid w:val="00584BB4"/>
    <w:pPr>
      <w:spacing w:before="9"/>
    </w:pPr>
    <w:rPr>
      <w:sz w:val="13"/>
      <w:szCs w:val="13"/>
    </w:rPr>
  </w:style>
  <w:style w:type="paragraph" w:customStyle="1" w:styleId="p153">
    <w:name w:val="p153"/>
    <w:basedOn w:val="Normal"/>
    <w:rsid w:val="00584BB4"/>
    <w:pPr>
      <w:spacing w:before="156"/>
      <w:ind w:left="105"/>
      <w:jc w:val="both"/>
    </w:pPr>
    <w:rPr>
      <w:rFonts w:ascii="Cambria" w:hAnsi="Cambria"/>
      <w:sz w:val="18"/>
      <w:szCs w:val="18"/>
    </w:rPr>
  </w:style>
  <w:style w:type="paragraph" w:customStyle="1" w:styleId="p156">
    <w:name w:val="p156"/>
    <w:basedOn w:val="Normal"/>
    <w:rsid w:val="00584BB4"/>
    <w:pPr>
      <w:spacing w:before="6"/>
    </w:pPr>
    <w:rPr>
      <w:sz w:val="14"/>
      <w:szCs w:val="14"/>
    </w:rPr>
  </w:style>
  <w:style w:type="paragraph" w:customStyle="1" w:styleId="p157">
    <w:name w:val="p157"/>
    <w:basedOn w:val="Normal"/>
    <w:rsid w:val="00584BB4"/>
    <w:pPr>
      <w:spacing w:line="150" w:lineRule="atLeast"/>
      <w:ind w:left="264"/>
    </w:pPr>
    <w:rPr>
      <w:sz w:val="15"/>
      <w:szCs w:val="15"/>
    </w:rPr>
  </w:style>
  <w:style w:type="paragraph" w:customStyle="1" w:styleId="p158">
    <w:name w:val="p158"/>
    <w:basedOn w:val="Normal"/>
    <w:rsid w:val="00584BB4"/>
    <w:pPr>
      <w:spacing w:before="6"/>
    </w:pPr>
    <w:rPr>
      <w:sz w:val="23"/>
      <w:szCs w:val="23"/>
    </w:rPr>
  </w:style>
  <w:style w:type="paragraph" w:customStyle="1" w:styleId="p159">
    <w:name w:val="p159"/>
    <w:basedOn w:val="Normal"/>
    <w:rsid w:val="00584BB4"/>
    <w:pPr>
      <w:ind w:left="698" w:firstLine="285"/>
    </w:pPr>
    <w:rPr>
      <w:sz w:val="18"/>
      <w:szCs w:val="18"/>
    </w:rPr>
  </w:style>
  <w:style w:type="paragraph" w:customStyle="1" w:styleId="p160">
    <w:name w:val="p160"/>
    <w:basedOn w:val="Normal"/>
    <w:rsid w:val="00584BB4"/>
    <w:pPr>
      <w:spacing w:before="3"/>
    </w:pPr>
    <w:rPr>
      <w:sz w:val="13"/>
      <w:szCs w:val="13"/>
    </w:rPr>
  </w:style>
  <w:style w:type="paragraph" w:customStyle="1" w:styleId="p161">
    <w:name w:val="p161"/>
    <w:basedOn w:val="Normal"/>
    <w:rsid w:val="00584BB4"/>
    <w:pPr>
      <w:spacing w:line="150" w:lineRule="atLeast"/>
      <w:ind w:left="329"/>
    </w:pPr>
    <w:rPr>
      <w:sz w:val="15"/>
      <w:szCs w:val="15"/>
    </w:rPr>
  </w:style>
  <w:style w:type="paragraph" w:customStyle="1" w:styleId="p162">
    <w:name w:val="p162"/>
    <w:basedOn w:val="Normal"/>
    <w:rsid w:val="00584BB4"/>
    <w:pPr>
      <w:spacing w:before="2"/>
    </w:pPr>
    <w:rPr>
      <w:sz w:val="23"/>
      <w:szCs w:val="23"/>
    </w:rPr>
  </w:style>
  <w:style w:type="paragraph" w:customStyle="1" w:styleId="p163">
    <w:name w:val="p163"/>
    <w:basedOn w:val="Normal"/>
    <w:rsid w:val="00584BB4"/>
    <w:pPr>
      <w:ind w:left="698"/>
    </w:pPr>
    <w:rPr>
      <w:sz w:val="18"/>
      <w:szCs w:val="18"/>
    </w:rPr>
  </w:style>
  <w:style w:type="paragraph" w:customStyle="1" w:styleId="p164">
    <w:name w:val="p164"/>
    <w:basedOn w:val="Normal"/>
    <w:rsid w:val="00584BB4"/>
    <w:pPr>
      <w:spacing w:before="2"/>
    </w:pPr>
    <w:rPr>
      <w:sz w:val="15"/>
      <w:szCs w:val="15"/>
    </w:rPr>
  </w:style>
  <w:style w:type="paragraph" w:customStyle="1" w:styleId="p165">
    <w:name w:val="p165"/>
    <w:basedOn w:val="Normal"/>
    <w:rsid w:val="00584BB4"/>
    <w:pPr>
      <w:spacing w:line="150" w:lineRule="atLeast"/>
      <w:ind w:left="119"/>
    </w:pPr>
    <w:rPr>
      <w:sz w:val="15"/>
      <w:szCs w:val="15"/>
    </w:rPr>
  </w:style>
  <w:style w:type="paragraph" w:customStyle="1" w:styleId="p166">
    <w:name w:val="p166"/>
    <w:basedOn w:val="Normal"/>
    <w:rsid w:val="00584BB4"/>
    <w:pPr>
      <w:spacing w:before="8"/>
    </w:pPr>
    <w:rPr>
      <w:sz w:val="8"/>
      <w:szCs w:val="8"/>
    </w:rPr>
  </w:style>
  <w:style w:type="paragraph" w:customStyle="1" w:styleId="p167">
    <w:name w:val="p167"/>
    <w:basedOn w:val="Normal"/>
    <w:rsid w:val="00584BB4"/>
    <w:pPr>
      <w:spacing w:line="150" w:lineRule="atLeast"/>
      <w:ind w:left="471"/>
    </w:pPr>
    <w:rPr>
      <w:sz w:val="15"/>
      <w:szCs w:val="15"/>
    </w:rPr>
  </w:style>
  <w:style w:type="paragraph" w:customStyle="1" w:styleId="p168">
    <w:name w:val="p168"/>
    <w:basedOn w:val="Normal"/>
    <w:rsid w:val="00584BB4"/>
    <w:pPr>
      <w:spacing w:before="3"/>
    </w:pPr>
    <w:rPr>
      <w:sz w:val="14"/>
      <w:szCs w:val="14"/>
    </w:rPr>
  </w:style>
  <w:style w:type="paragraph" w:customStyle="1" w:styleId="p169">
    <w:name w:val="p169"/>
    <w:basedOn w:val="Normal"/>
    <w:rsid w:val="00584BB4"/>
    <w:pPr>
      <w:ind w:left="645"/>
    </w:pPr>
    <w:rPr>
      <w:rFonts w:ascii="Cambria" w:hAnsi="Cambria"/>
      <w:sz w:val="18"/>
      <w:szCs w:val="18"/>
    </w:rPr>
  </w:style>
  <w:style w:type="paragraph" w:customStyle="1" w:styleId="p170">
    <w:name w:val="p170"/>
    <w:basedOn w:val="Normal"/>
    <w:rsid w:val="00584BB4"/>
    <w:pPr>
      <w:spacing w:before="2"/>
    </w:pPr>
    <w:rPr>
      <w:rFonts w:ascii="Cambria" w:hAnsi="Cambria"/>
      <w:sz w:val="17"/>
      <w:szCs w:val="17"/>
    </w:rPr>
  </w:style>
  <w:style w:type="character" w:customStyle="1" w:styleId="s1">
    <w:name w:val="s1"/>
    <w:rsid w:val="00584BB4"/>
    <w:rPr>
      <w:spacing w:val="-2"/>
      <w:u w:val="single"/>
    </w:rPr>
  </w:style>
  <w:style w:type="character" w:customStyle="1" w:styleId="s2">
    <w:name w:val="s2"/>
    <w:rsid w:val="00584BB4"/>
    <w:rPr>
      <w:spacing w:val="2"/>
      <w:u w:val="single"/>
    </w:rPr>
  </w:style>
  <w:style w:type="character" w:customStyle="1" w:styleId="s3">
    <w:name w:val="s3"/>
    <w:rsid w:val="00584BB4"/>
    <w:rPr>
      <w:u w:val="single"/>
    </w:rPr>
  </w:style>
  <w:style w:type="character" w:customStyle="1" w:styleId="s4">
    <w:name w:val="s4"/>
    <w:rsid w:val="00584BB4"/>
    <w:rPr>
      <w:spacing w:val="-2"/>
    </w:rPr>
  </w:style>
  <w:style w:type="character" w:customStyle="1" w:styleId="s5">
    <w:name w:val="s5"/>
    <w:rsid w:val="00584BB4"/>
    <w:rPr>
      <w:spacing w:val="2"/>
    </w:rPr>
  </w:style>
  <w:style w:type="character" w:customStyle="1" w:styleId="s6">
    <w:name w:val="s6"/>
    <w:rsid w:val="00584BB4"/>
    <w:rPr>
      <w:spacing w:val="72"/>
    </w:rPr>
  </w:style>
  <w:style w:type="character" w:customStyle="1" w:styleId="s7">
    <w:name w:val="s7"/>
    <w:rsid w:val="00584BB4"/>
    <w:rPr>
      <w:spacing w:val="12"/>
    </w:rPr>
  </w:style>
  <w:style w:type="character" w:customStyle="1" w:styleId="s8">
    <w:name w:val="s8"/>
    <w:rsid w:val="00584BB4"/>
    <w:rPr>
      <w:spacing w:val="14"/>
    </w:rPr>
  </w:style>
  <w:style w:type="character" w:customStyle="1" w:styleId="s9">
    <w:name w:val="s9"/>
    <w:rsid w:val="00584BB4"/>
    <w:rPr>
      <w:spacing w:val="75"/>
    </w:rPr>
  </w:style>
  <w:style w:type="character" w:customStyle="1" w:styleId="s10">
    <w:name w:val="s10"/>
    <w:rsid w:val="00584BB4"/>
    <w:rPr>
      <w:spacing w:val="24"/>
    </w:rPr>
  </w:style>
  <w:style w:type="character" w:customStyle="1" w:styleId="s11">
    <w:name w:val="s11"/>
    <w:rsid w:val="00584BB4"/>
    <w:rPr>
      <w:spacing w:val="26"/>
    </w:rPr>
  </w:style>
  <w:style w:type="character" w:customStyle="1" w:styleId="s12">
    <w:name w:val="s12"/>
    <w:rsid w:val="00584BB4"/>
    <w:rPr>
      <w:spacing w:val="60"/>
    </w:rPr>
  </w:style>
  <w:style w:type="character" w:customStyle="1" w:styleId="s13">
    <w:name w:val="s13"/>
    <w:rsid w:val="00584BB4"/>
    <w:rPr>
      <w:spacing w:val="32"/>
    </w:rPr>
  </w:style>
  <w:style w:type="character" w:customStyle="1" w:styleId="s14">
    <w:name w:val="s14"/>
    <w:rsid w:val="00584BB4"/>
    <w:rPr>
      <w:spacing w:val="30"/>
    </w:rPr>
  </w:style>
  <w:style w:type="character" w:customStyle="1" w:styleId="s15">
    <w:name w:val="s15"/>
    <w:rsid w:val="00584BB4"/>
    <w:rPr>
      <w:spacing w:val="68"/>
    </w:rPr>
  </w:style>
  <w:style w:type="character" w:customStyle="1" w:styleId="s16">
    <w:name w:val="s16"/>
    <w:rsid w:val="00584BB4"/>
    <w:rPr>
      <w:spacing w:val="36"/>
    </w:rPr>
  </w:style>
  <w:style w:type="character" w:customStyle="1" w:styleId="s17">
    <w:name w:val="s17"/>
    <w:rsid w:val="00584BB4"/>
    <w:rPr>
      <w:spacing w:val="33"/>
    </w:rPr>
  </w:style>
  <w:style w:type="character" w:customStyle="1" w:styleId="s18">
    <w:name w:val="s18"/>
    <w:rsid w:val="00584BB4"/>
    <w:rPr>
      <w:spacing w:val="48"/>
    </w:rPr>
  </w:style>
  <w:style w:type="character" w:customStyle="1" w:styleId="s19">
    <w:name w:val="s19"/>
    <w:rsid w:val="00584BB4"/>
    <w:rPr>
      <w:spacing w:val="27"/>
    </w:rPr>
  </w:style>
  <w:style w:type="character" w:customStyle="1" w:styleId="s20">
    <w:name w:val="s20"/>
    <w:rsid w:val="00584BB4"/>
    <w:rPr>
      <w:spacing w:val="29"/>
    </w:rPr>
  </w:style>
  <w:style w:type="character" w:customStyle="1" w:styleId="s21">
    <w:name w:val="s21"/>
    <w:rsid w:val="00584BB4"/>
    <w:rPr>
      <w:spacing w:val="63"/>
    </w:rPr>
  </w:style>
  <w:style w:type="character" w:customStyle="1" w:styleId="s22">
    <w:name w:val="s22"/>
    <w:rsid w:val="00584BB4"/>
    <w:rPr>
      <w:spacing w:val="8"/>
    </w:rPr>
  </w:style>
  <w:style w:type="character" w:customStyle="1" w:styleId="s23">
    <w:name w:val="s23"/>
    <w:rsid w:val="00584BB4"/>
    <w:rPr>
      <w:spacing w:val="11"/>
    </w:rPr>
  </w:style>
  <w:style w:type="character" w:customStyle="1" w:styleId="s24">
    <w:name w:val="s24"/>
    <w:rsid w:val="00584BB4"/>
    <w:rPr>
      <w:spacing w:val="6"/>
    </w:rPr>
  </w:style>
  <w:style w:type="character" w:customStyle="1" w:styleId="s25">
    <w:name w:val="s25"/>
    <w:rsid w:val="00584BB4"/>
    <w:rPr>
      <w:spacing w:val="9"/>
    </w:rPr>
  </w:style>
  <w:style w:type="character" w:customStyle="1" w:styleId="s26">
    <w:name w:val="s26"/>
    <w:rsid w:val="00584BB4"/>
    <w:rPr>
      <w:spacing w:val="3"/>
    </w:rPr>
  </w:style>
  <w:style w:type="character" w:customStyle="1" w:styleId="s27">
    <w:name w:val="s27"/>
    <w:rsid w:val="00584BB4"/>
    <w:rPr>
      <w:spacing w:val="53"/>
    </w:rPr>
  </w:style>
  <w:style w:type="character" w:customStyle="1" w:styleId="s28">
    <w:name w:val="s28"/>
    <w:rsid w:val="00584BB4"/>
    <w:rPr>
      <w:spacing w:val="54"/>
    </w:rPr>
  </w:style>
  <w:style w:type="character" w:customStyle="1" w:styleId="s29">
    <w:name w:val="s29"/>
    <w:rsid w:val="00584BB4"/>
    <w:rPr>
      <w:spacing w:val="17"/>
    </w:rPr>
  </w:style>
  <w:style w:type="character" w:customStyle="1" w:styleId="s30">
    <w:name w:val="s30"/>
    <w:rsid w:val="00584BB4"/>
    <w:rPr>
      <w:spacing w:val="15"/>
    </w:rPr>
  </w:style>
  <w:style w:type="character" w:customStyle="1" w:styleId="s31">
    <w:name w:val="s31"/>
    <w:rsid w:val="00584BB4"/>
    <w:rPr>
      <w:spacing w:val="18"/>
    </w:rPr>
  </w:style>
  <w:style w:type="character" w:customStyle="1" w:styleId="s32">
    <w:name w:val="s32"/>
    <w:rsid w:val="00584BB4"/>
    <w:rPr>
      <w:spacing w:val="45"/>
    </w:rPr>
  </w:style>
  <w:style w:type="character" w:customStyle="1" w:styleId="s33">
    <w:name w:val="s33"/>
    <w:rsid w:val="00584BB4"/>
    <w:rPr>
      <w:spacing w:val="5"/>
    </w:rPr>
  </w:style>
  <w:style w:type="character" w:customStyle="1" w:styleId="s34">
    <w:name w:val="s34"/>
    <w:rsid w:val="00584BB4"/>
    <w:rPr>
      <w:spacing w:val="-12"/>
    </w:rPr>
  </w:style>
  <w:style w:type="character" w:customStyle="1" w:styleId="s35">
    <w:name w:val="s35"/>
    <w:rsid w:val="00584BB4"/>
    <w:rPr>
      <w:spacing w:val="38"/>
    </w:rPr>
  </w:style>
  <w:style w:type="character" w:customStyle="1" w:styleId="s36">
    <w:name w:val="s36"/>
    <w:rsid w:val="00584BB4"/>
    <w:rPr>
      <w:spacing w:val="35"/>
    </w:rPr>
  </w:style>
  <w:style w:type="character" w:customStyle="1" w:styleId="s37">
    <w:name w:val="s37"/>
    <w:rsid w:val="00584BB4"/>
    <w:rPr>
      <w:spacing w:val="20"/>
    </w:rPr>
  </w:style>
  <w:style w:type="character" w:customStyle="1" w:styleId="s38">
    <w:name w:val="s38"/>
    <w:rsid w:val="00584BB4"/>
    <w:rPr>
      <w:spacing w:val="-3"/>
    </w:rPr>
  </w:style>
  <w:style w:type="character" w:customStyle="1" w:styleId="s39">
    <w:name w:val="s39"/>
    <w:rsid w:val="00584BB4"/>
    <w:rPr>
      <w:rFonts w:ascii="Tahoma" w:hAnsi="Tahoma" w:cs="Tahoma" w:hint="default"/>
      <w:sz w:val="18"/>
      <w:szCs w:val="18"/>
    </w:rPr>
  </w:style>
  <w:style w:type="character" w:customStyle="1" w:styleId="s40">
    <w:name w:val="s40"/>
    <w:rsid w:val="00584BB4"/>
    <w:rPr>
      <w:rFonts w:ascii="Tahoma" w:hAnsi="Tahoma" w:cs="Tahoma" w:hint="default"/>
      <w:spacing w:val="11"/>
      <w:sz w:val="18"/>
      <w:szCs w:val="18"/>
    </w:rPr>
  </w:style>
  <w:style w:type="character" w:customStyle="1" w:styleId="s41">
    <w:name w:val="s41"/>
    <w:rsid w:val="00584BB4"/>
    <w:rPr>
      <w:spacing w:val="21"/>
    </w:rPr>
  </w:style>
  <w:style w:type="character" w:customStyle="1" w:styleId="s42">
    <w:name w:val="s42"/>
    <w:rsid w:val="00584BB4"/>
    <w:rPr>
      <w:spacing w:val="59"/>
    </w:rPr>
  </w:style>
  <w:style w:type="character" w:customStyle="1" w:styleId="s43">
    <w:name w:val="s43"/>
    <w:rsid w:val="00584BB4"/>
    <w:rPr>
      <w:spacing w:val="23"/>
    </w:rPr>
  </w:style>
  <w:style w:type="character" w:customStyle="1" w:styleId="s44">
    <w:name w:val="s44"/>
    <w:rsid w:val="00584BB4"/>
    <w:rPr>
      <w:spacing w:val="51"/>
    </w:rPr>
  </w:style>
  <w:style w:type="character" w:customStyle="1" w:styleId="s45">
    <w:name w:val="s45"/>
    <w:rsid w:val="00584BB4"/>
    <w:rPr>
      <w:spacing w:val="41"/>
    </w:rPr>
  </w:style>
  <w:style w:type="character" w:customStyle="1" w:styleId="s46">
    <w:name w:val="s46"/>
    <w:rsid w:val="00584BB4"/>
    <w:rPr>
      <w:spacing w:val="42"/>
    </w:rPr>
  </w:style>
  <w:style w:type="character" w:customStyle="1" w:styleId="s47">
    <w:name w:val="s47"/>
    <w:rsid w:val="00584BB4"/>
    <w:rPr>
      <w:spacing w:val="39"/>
    </w:rPr>
  </w:style>
  <w:style w:type="character" w:customStyle="1" w:styleId="s48">
    <w:name w:val="s48"/>
    <w:rsid w:val="00584BB4"/>
    <w:rPr>
      <w:spacing w:val="47"/>
    </w:rPr>
  </w:style>
  <w:style w:type="character" w:customStyle="1" w:styleId="s49">
    <w:name w:val="s49"/>
    <w:rsid w:val="00584BB4"/>
    <w:rPr>
      <w:spacing w:val="-5"/>
    </w:rPr>
  </w:style>
  <w:style w:type="character" w:customStyle="1" w:styleId="s50">
    <w:name w:val="s50"/>
    <w:rsid w:val="00584BB4"/>
    <w:rPr>
      <w:spacing w:val="44"/>
    </w:rPr>
  </w:style>
  <w:style w:type="character" w:customStyle="1" w:styleId="s51">
    <w:name w:val="s51"/>
    <w:rsid w:val="00584BB4"/>
    <w:rPr>
      <w:spacing w:val="65"/>
    </w:rPr>
  </w:style>
  <w:style w:type="character" w:customStyle="1" w:styleId="s52">
    <w:name w:val="s52"/>
    <w:rsid w:val="00584BB4"/>
    <w:rPr>
      <w:spacing w:val="78"/>
    </w:rPr>
  </w:style>
  <w:style w:type="character" w:customStyle="1" w:styleId="s53">
    <w:name w:val="s53"/>
    <w:rsid w:val="00584BB4"/>
    <w:rPr>
      <w:spacing w:val="69"/>
    </w:rPr>
  </w:style>
  <w:style w:type="character" w:customStyle="1" w:styleId="s54">
    <w:name w:val="s54"/>
    <w:rsid w:val="00584BB4"/>
    <w:rPr>
      <w:spacing w:val="57"/>
    </w:rPr>
  </w:style>
  <w:style w:type="character" w:customStyle="1" w:styleId="s55">
    <w:name w:val="s55"/>
    <w:rsid w:val="00584BB4"/>
    <w:rPr>
      <w:spacing w:val="71"/>
    </w:rPr>
  </w:style>
  <w:style w:type="character" w:customStyle="1" w:styleId="s56">
    <w:name w:val="s56"/>
    <w:rsid w:val="00584BB4"/>
    <w:rPr>
      <w:spacing w:val="87"/>
    </w:rPr>
  </w:style>
  <w:style w:type="character" w:customStyle="1" w:styleId="s57">
    <w:name w:val="s57"/>
    <w:rsid w:val="00584BB4"/>
    <w:rPr>
      <w:spacing w:val="80"/>
    </w:rPr>
  </w:style>
  <w:style w:type="character" w:customStyle="1" w:styleId="s58">
    <w:name w:val="s58"/>
    <w:rsid w:val="00584BB4"/>
    <w:rPr>
      <w:rFonts w:ascii="Times New Roman" w:hAnsi="Times New Roman" w:cs="Times New Roman" w:hint="default"/>
      <w:position w:val="3079"/>
      <w:sz w:val="12"/>
      <w:szCs w:val="12"/>
    </w:rPr>
  </w:style>
  <w:style w:type="character" w:customStyle="1" w:styleId="s59">
    <w:name w:val="s59"/>
    <w:rsid w:val="00584BB4"/>
    <w:rPr>
      <w:spacing w:val="-5"/>
      <w:u w:val="single"/>
    </w:rPr>
  </w:style>
  <w:style w:type="character" w:customStyle="1" w:styleId="s60">
    <w:name w:val="s60"/>
    <w:rsid w:val="00584BB4"/>
    <w:rPr>
      <w:spacing w:val="86"/>
    </w:rPr>
  </w:style>
  <w:style w:type="character" w:customStyle="1" w:styleId="s61">
    <w:name w:val="s61"/>
    <w:rsid w:val="00584BB4"/>
    <w:rPr>
      <w:spacing w:val="83"/>
    </w:rPr>
  </w:style>
  <w:style w:type="character" w:customStyle="1" w:styleId="s62">
    <w:name w:val="s62"/>
    <w:rsid w:val="00584BB4"/>
    <w:rPr>
      <w:spacing w:val="-3"/>
      <w:u w:val="single"/>
    </w:rPr>
  </w:style>
  <w:style w:type="character" w:customStyle="1" w:styleId="s63">
    <w:name w:val="s63"/>
    <w:rsid w:val="00584BB4"/>
    <w:rPr>
      <w:spacing w:val="24"/>
      <w:u w:val="single"/>
    </w:rPr>
  </w:style>
  <w:style w:type="character" w:customStyle="1" w:styleId="s64">
    <w:name w:val="s64"/>
    <w:rsid w:val="00584BB4"/>
    <w:rPr>
      <w:spacing w:val="5"/>
      <w:u w:val="single"/>
    </w:rPr>
  </w:style>
  <w:style w:type="character" w:customStyle="1" w:styleId="s65">
    <w:name w:val="s65"/>
    <w:rsid w:val="00584BB4"/>
    <w:rPr>
      <w:spacing w:val="29"/>
      <w:u w:val="single"/>
    </w:rPr>
  </w:style>
  <w:style w:type="character" w:customStyle="1" w:styleId="s66">
    <w:name w:val="s66"/>
    <w:rsid w:val="00584BB4"/>
    <w:rPr>
      <w:spacing w:val="30"/>
      <w:u w:val="single"/>
    </w:rPr>
  </w:style>
  <w:style w:type="character" w:customStyle="1" w:styleId="s67">
    <w:name w:val="s67"/>
    <w:rsid w:val="00584BB4"/>
    <w:rPr>
      <w:spacing w:val="3"/>
      <w:u w:val="single"/>
    </w:rPr>
  </w:style>
  <w:style w:type="character" w:customStyle="1" w:styleId="s68">
    <w:name w:val="s68"/>
    <w:rsid w:val="00584BB4"/>
    <w:rPr>
      <w:spacing w:val="-6"/>
    </w:rPr>
  </w:style>
  <w:style w:type="character" w:customStyle="1" w:styleId="s69">
    <w:name w:val="s69"/>
    <w:rsid w:val="00584BB4"/>
    <w:rPr>
      <w:spacing w:val="11"/>
      <w:u w:val="single"/>
    </w:rPr>
  </w:style>
  <w:style w:type="character" w:customStyle="1" w:styleId="s70">
    <w:name w:val="s70"/>
    <w:rsid w:val="00584BB4"/>
    <w:rPr>
      <w:spacing w:val="33"/>
      <w:u w:val="single"/>
    </w:rPr>
  </w:style>
  <w:style w:type="character" w:customStyle="1" w:styleId="s71">
    <w:name w:val="s71"/>
    <w:rsid w:val="00584BB4"/>
    <w:rPr>
      <w:spacing w:val="-11"/>
    </w:rPr>
  </w:style>
  <w:style w:type="paragraph" w:customStyle="1" w:styleId="p17">
    <w:name w:val="p17"/>
    <w:basedOn w:val="Normal"/>
    <w:rsid w:val="00584BB4"/>
    <w:pPr>
      <w:spacing w:before="191"/>
      <w:jc w:val="center"/>
    </w:pPr>
    <w:rPr>
      <w:rFonts w:ascii="Arial" w:hAnsi="Arial" w:cs="Arial"/>
      <w:sz w:val="17"/>
      <w:szCs w:val="17"/>
    </w:rPr>
  </w:style>
  <w:style w:type="paragraph" w:customStyle="1" w:styleId="p18">
    <w:name w:val="p18"/>
    <w:basedOn w:val="Normal"/>
    <w:rsid w:val="00584BB4"/>
    <w:pPr>
      <w:spacing w:before="179"/>
      <w:jc w:val="center"/>
    </w:pPr>
    <w:rPr>
      <w:rFonts w:ascii="Arial" w:hAnsi="Arial" w:cs="Arial"/>
      <w:sz w:val="17"/>
      <w:szCs w:val="17"/>
    </w:rPr>
  </w:style>
  <w:style w:type="paragraph" w:customStyle="1" w:styleId="p31">
    <w:name w:val="p31"/>
    <w:basedOn w:val="Normal"/>
    <w:rsid w:val="00584BB4"/>
    <w:pPr>
      <w:spacing w:before="8"/>
    </w:pPr>
    <w:rPr>
      <w:rFonts w:ascii="Arial" w:hAnsi="Arial" w:cs="Arial"/>
      <w:sz w:val="20"/>
    </w:rPr>
  </w:style>
  <w:style w:type="paragraph" w:customStyle="1" w:styleId="p32">
    <w:name w:val="p32"/>
    <w:basedOn w:val="Normal"/>
    <w:rsid w:val="00584BB4"/>
    <w:pPr>
      <w:spacing w:before="3"/>
      <w:ind w:left="1080"/>
    </w:pPr>
    <w:rPr>
      <w:rFonts w:ascii="Arial" w:hAnsi="Arial" w:cs="Arial"/>
      <w:sz w:val="17"/>
      <w:szCs w:val="17"/>
    </w:rPr>
  </w:style>
  <w:style w:type="paragraph" w:customStyle="1" w:styleId="p43">
    <w:name w:val="p43"/>
    <w:basedOn w:val="Normal"/>
    <w:rsid w:val="00584BB4"/>
    <w:pPr>
      <w:spacing w:before="5"/>
    </w:pPr>
    <w:rPr>
      <w:rFonts w:ascii="Arial" w:hAnsi="Arial" w:cs="Arial"/>
      <w:sz w:val="15"/>
      <w:szCs w:val="15"/>
    </w:rPr>
  </w:style>
  <w:style w:type="paragraph" w:customStyle="1" w:styleId="p46">
    <w:name w:val="p46"/>
    <w:basedOn w:val="Normal"/>
    <w:rsid w:val="00584BB4"/>
    <w:pPr>
      <w:spacing w:before="6"/>
    </w:pPr>
    <w:rPr>
      <w:rFonts w:ascii="Arial" w:hAnsi="Arial" w:cs="Arial"/>
      <w:sz w:val="16"/>
      <w:szCs w:val="16"/>
    </w:rPr>
  </w:style>
  <w:style w:type="paragraph" w:customStyle="1" w:styleId="p58">
    <w:name w:val="p58"/>
    <w:basedOn w:val="Normal"/>
    <w:rsid w:val="00584BB4"/>
    <w:pPr>
      <w:spacing w:before="2"/>
    </w:pPr>
    <w:rPr>
      <w:rFonts w:ascii="Arial" w:hAnsi="Arial" w:cs="Arial"/>
      <w:sz w:val="11"/>
      <w:szCs w:val="11"/>
    </w:rPr>
  </w:style>
  <w:style w:type="paragraph" w:customStyle="1" w:styleId="p59">
    <w:name w:val="p59"/>
    <w:basedOn w:val="Normal"/>
    <w:rsid w:val="00584BB4"/>
    <w:pPr>
      <w:spacing w:before="56"/>
      <w:ind w:left="1070"/>
    </w:pPr>
    <w:rPr>
      <w:rFonts w:ascii="Arial" w:hAnsi="Arial" w:cs="Arial"/>
      <w:sz w:val="15"/>
      <w:szCs w:val="15"/>
    </w:rPr>
  </w:style>
  <w:style w:type="paragraph" w:customStyle="1" w:styleId="p63">
    <w:name w:val="p63"/>
    <w:basedOn w:val="Normal"/>
    <w:rsid w:val="00584BB4"/>
    <w:pPr>
      <w:ind w:left="1620"/>
      <w:jc w:val="both"/>
    </w:pPr>
    <w:rPr>
      <w:rFonts w:ascii="Arial" w:hAnsi="Arial" w:cs="Arial"/>
      <w:sz w:val="17"/>
      <w:szCs w:val="17"/>
    </w:rPr>
  </w:style>
  <w:style w:type="paragraph" w:customStyle="1" w:styleId="p64">
    <w:name w:val="p64"/>
    <w:basedOn w:val="Normal"/>
    <w:rsid w:val="00584BB4"/>
    <w:pPr>
      <w:spacing w:before="2"/>
    </w:pPr>
    <w:rPr>
      <w:rFonts w:ascii="Arial" w:hAnsi="Arial" w:cs="Arial"/>
      <w:sz w:val="15"/>
      <w:szCs w:val="15"/>
    </w:rPr>
  </w:style>
  <w:style w:type="paragraph" w:customStyle="1" w:styleId="p65">
    <w:name w:val="p65"/>
    <w:basedOn w:val="Normal"/>
    <w:rsid w:val="00584BB4"/>
    <w:pPr>
      <w:spacing w:before="3"/>
    </w:pPr>
    <w:rPr>
      <w:rFonts w:ascii="Arial" w:hAnsi="Arial" w:cs="Arial"/>
      <w:sz w:val="15"/>
      <w:szCs w:val="15"/>
    </w:rPr>
  </w:style>
  <w:style w:type="paragraph" w:customStyle="1" w:styleId="p66">
    <w:name w:val="p66"/>
    <w:basedOn w:val="Normal"/>
    <w:rsid w:val="00584BB4"/>
    <w:pPr>
      <w:spacing w:before="6"/>
    </w:pPr>
    <w:rPr>
      <w:rFonts w:ascii="Arial" w:hAnsi="Arial" w:cs="Arial"/>
      <w:sz w:val="15"/>
      <w:szCs w:val="15"/>
    </w:rPr>
  </w:style>
  <w:style w:type="paragraph" w:customStyle="1" w:styleId="p67">
    <w:name w:val="p67"/>
    <w:basedOn w:val="Normal"/>
    <w:rsid w:val="00584BB4"/>
    <w:pPr>
      <w:spacing w:before="9"/>
    </w:pPr>
    <w:rPr>
      <w:rFonts w:ascii="Arial" w:hAnsi="Arial" w:cs="Arial"/>
      <w:sz w:val="13"/>
      <w:szCs w:val="13"/>
    </w:rPr>
  </w:style>
  <w:style w:type="paragraph" w:customStyle="1" w:styleId="p68">
    <w:name w:val="p68"/>
    <w:basedOn w:val="Normal"/>
    <w:rsid w:val="00584BB4"/>
    <w:pPr>
      <w:spacing w:before="3"/>
      <w:ind w:left="1620"/>
      <w:jc w:val="both"/>
    </w:pPr>
    <w:rPr>
      <w:rFonts w:ascii="Arial" w:hAnsi="Arial" w:cs="Arial"/>
      <w:sz w:val="17"/>
      <w:szCs w:val="17"/>
    </w:rPr>
  </w:style>
  <w:style w:type="paragraph" w:customStyle="1" w:styleId="p101">
    <w:name w:val="p101"/>
    <w:basedOn w:val="Normal"/>
    <w:rsid w:val="00584BB4"/>
    <w:pPr>
      <w:spacing w:before="2"/>
    </w:pPr>
    <w:rPr>
      <w:rFonts w:ascii="Arial" w:hAnsi="Arial" w:cs="Arial"/>
      <w:sz w:val="2"/>
      <w:szCs w:val="2"/>
    </w:rPr>
  </w:style>
  <w:style w:type="paragraph" w:customStyle="1" w:styleId="p102">
    <w:name w:val="p102"/>
    <w:basedOn w:val="Normal"/>
    <w:rsid w:val="00584BB4"/>
    <w:pPr>
      <w:spacing w:before="2"/>
    </w:pPr>
    <w:rPr>
      <w:rFonts w:ascii="Arial" w:hAnsi="Arial" w:cs="Arial"/>
      <w:sz w:val="10"/>
      <w:szCs w:val="10"/>
    </w:rPr>
  </w:style>
  <w:style w:type="paragraph" w:customStyle="1" w:styleId="p103">
    <w:name w:val="p103"/>
    <w:basedOn w:val="Normal"/>
    <w:rsid w:val="00584BB4"/>
    <w:pPr>
      <w:spacing w:before="2"/>
      <w:ind w:left="2726"/>
      <w:jc w:val="both"/>
    </w:pPr>
    <w:rPr>
      <w:rFonts w:ascii="Arial" w:hAnsi="Arial" w:cs="Arial"/>
      <w:sz w:val="17"/>
      <w:szCs w:val="17"/>
    </w:rPr>
  </w:style>
  <w:style w:type="paragraph" w:customStyle="1" w:styleId="p105">
    <w:name w:val="p105"/>
    <w:basedOn w:val="Normal"/>
    <w:rsid w:val="00584BB4"/>
    <w:pPr>
      <w:spacing w:line="189" w:lineRule="atLeast"/>
      <w:ind w:left="2172"/>
    </w:pPr>
    <w:rPr>
      <w:rFonts w:ascii="Arial" w:hAnsi="Arial" w:cs="Arial"/>
      <w:sz w:val="17"/>
      <w:szCs w:val="17"/>
    </w:rPr>
  </w:style>
  <w:style w:type="paragraph" w:customStyle="1" w:styleId="p110">
    <w:name w:val="p110"/>
    <w:basedOn w:val="Normal"/>
    <w:rsid w:val="00584BB4"/>
    <w:pPr>
      <w:spacing w:line="189" w:lineRule="atLeast"/>
      <w:ind w:left="2172"/>
      <w:jc w:val="both"/>
    </w:pPr>
    <w:rPr>
      <w:rFonts w:ascii="Arial" w:hAnsi="Arial" w:cs="Arial"/>
      <w:sz w:val="17"/>
      <w:szCs w:val="17"/>
    </w:rPr>
  </w:style>
  <w:style w:type="paragraph" w:customStyle="1" w:styleId="p120">
    <w:name w:val="p120"/>
    <w:basedOn w:val="Normal"/>
    <w:rsid w:val="00584BB4"/>
    <w:pPr>
      <w:spacing w:before="3"/>
    </w:pPr>
    <w:rPr>
      <w:rFonts w:ascii="Arial" w:hAnsi="Arial" w:cs="Arial"/>
      <w:sz w:val="10"/>
      <w:szCs w:val="10"/>
    </w:rPr>
  </w:style>
  <w:style w:type="paragraph" w:customStyle="1" w:styleId="p124">
    <w:name w:val="p124"/>
    <w:basedOn w:val="Normal"/>
    <w:rsid w:val="00584BB4"/>
    <w:pPr>
      <w:spacing w:before="3"/>
    </w:pPr>
    <w:rPr>
      <w:rFonts w:ascii="Arial" w:hAnsi="Arial" w:cs="Arial"/>
      <w:sz w:val="23"/>
      <w:szCs w:val="23"/>
    </w:rPr>
  </w:style>
  <w:style w:type="paragraph" w:customStyle="1" w:styleId="p131">
    <w:name w:val="p131"/>
    <w:basedOn w:val="Normal"/>
    <w:rsid w:val="00584BB4"/>
    <w:pPr>
      <w:spacing w:before="8"/>
    </w:pPr>
    <w:rPr>
      <w:rFonts w:ascii="Arial" w:hAnsi="Arial" w:cs="Arial"/>
      <w:sz w:val="16"/>
      <w:szCs w:val="16"/>
    </w:rPr>
  </w:style>
  <w:style w:type="paragraph" w:customStyle="1" w:styleId="p132">
    <w:name w:val="p132"/>
    <w:basedOn w:val="Normal"/>
    <w:rsid w:val="00584BB4"/>
    <w:pPr>
      <w:spacing w:before="6"/>
    </w:pPr>
    <w:rPr>
      <w:sz w:val="14"/>
      <w:szCs w:val="14"/>
    </w:rPr>
  </w:style>
  <w:style w:type="paragraph" w:customStyle="1" w:styleId="p139">
    <w:name w:val="p139"/>
    <w:basedOn w:val="Normal"/>
    <w:rsid w:val="00584BB4"/>
    <w:pPr>
      <w:spacing w:line="188" w:lineRule="atLeast"/>
      <w:ind w:left="77"/>
      <w:jc w:val="both"/>
    </w:pPr>
    <w:rPr>
      <w:rFonts w:ascii="Arial" w:hAnsi="Arial" w:cs="Arial"/>
      <w:sz w:val="17"/>
      <w:szCs w:val="17"/>
    </w:rPr>
  </w:style>
  <w:style w:type="paragraph" w:customStyle="1" w:styleId="p141">
    <w:name w:val="p141"/>
    <w:basedOn w:val="Normal"/>
    <w:rsid w:val="00584BB4"/>
    <w:pPr>
      <w:spacing w:before="87"/>
      <w:ind w:left="77"/>
    </w:pPr>
    <w:rPr>
      <w:rFonts w:ascii="Arial" w:hAnsi="Arial" w:cs="Arial"/>
      <w:color w:val="0084CC"/>
      <w:sz w:val="17"/>
      <w:szCs w:val="17"/>
    </w:rPr>
  </w:style>
  <w:style w:type="paragraph" w:customStyle="1" w:styleId="p142">
    <w:name w:val="p142"/>
    <w:basedOn w:val="Normal"/>
    <w:rsid w:val="00584BB4"/>
    <w:pPr>
      <w:spacing w:before="93"/>
      <w:ind w:left="77"/>
    </w:pPr>
    <w:rPr>
      <w:rFonts w:ascii="Arial" w:hAnsi="Arial" w:cs="Arial"/>
      <w:sz w:val="17"/>
      <w:szCs w:val="17"/>
    </w:rPr>
  </w:style>
  <w:style w:type="paragraph" w:customStyle="1" w:styleId="p154">
    <w:name w:val="p154"/>
    <w:basedOn w:val="Normal"/>
    <w:rsid w:val="00584BB4"/>
    <w:pPr>
      <w:spacing w:before="3"/>
    </w:pPr>
    <w:rPr>
      <w:sz w:val="22"/>
      <w:szCs w:val="22"/>
    </w:rPr>
  </w:style>
  <w:style w:type="paragraph" w:customStyle="1" w:styleId="p155">
    <w:name w:val="p155"/>
    <w:basedOn w:val="Normal"/>
    <w:rsid w:val="00584BB4"/>
    <w:pPr>
      <w:ind w:left="87"/>
      <w:jc w:val="center"/>
    </w:pPr>
    <w:rPr>
      <w:rFonts w:ascii="Arial" w:hAnsi="Arial" w:cs="Arial"/>
      <w:sz w:val="17"/>
      <w:szCs w:val="17"/>
    </w:rPr>
  </w:style>
  <w:style w:type="character" w:customStyle="1" w:styleId="apple-tab-span">
    <w:name w:val="apple-tab-span"/>
    <w:basedOn w:val="Fuentedeprrafopredeter"/>
    <w:rsid w:val="00584BB4"/>
  </w:style>
  <w:style w:type="paragraph" w:customStyle="1" w:styleId="SEC3h2">
    <w:name w:val="SEC3 h2"/>
    <w:basedOn w:val="Normal"/>
    <w:link w:val="SEC3h2Char"/>
    <w:qFormat/>
    <w:rsid w:val="00584BB4"/>
    <w:pPr>
      <w:spacing w:after="200"/>
    </w:pPr>
    <w:rPr>
      <w:b/>
      <w:iCs/>
      <w:sz w:val="28"/>
    </w:rPr>
  </w:style>
  <w:style w:type="character" w:customStyle="1" w:styleId="SEC3h2Char">
    <w:name w:val="SEC3 h2 Char"/>
    <w:basedOn w:val="Fuentedeprrafopredeter"/>
    <w:link w:val="SEC3h2"/>
    <w:rsid w:val="00584BB4"/>
    <w:rPr>
      <w:rFonts w:ascii="Times New Roman" w:eastAsia="Times New Roman" w:hAnsi="Times New Roman" w:cs="Times New Roman"/>
      <w:b/>
      <w:iCs/>
      <w:sz w:val="28"/>
      <w:szCs w:val="24"/>
      <w:lang w:val="en-US"/>
    </w:rPr>
  </w:style>
  <w:style w:type="paragraph" w:customStyle="1" w:styleId="BlockQuotation">
    <w:name w:val="Block Quotation"/>
    <w:basedOn w:val="Normal"/>
    <w:uiPriority w:val="99"/>
    <w:rsid w:val="00584BB4"/>
    <w:pPr>
      <w:ind w:left="855" w:right="-72" w:hanging="315"/>
      <w:jc w:val="both"/>
    </w:pPr>
  </w:style>
  <w:style w:type="paragraph" w:styleId="Tabladeilustraciones">
    <w:name w:val="table of figures"/>
    <w:basedOn w:val="Normal"/>
    <w:next w:val="Normal"/>
    <w:uiPriority w:val="99"/>
    <w:rsid w:val="00584BB4"/>
    <w:pPr>
      <w:ind w:left="480" w:hanging="480"/>
      <w:jc w:val="both"/>
    </w:pPr>
  </w:style>
  <w:style w:type="paragraph" w:customStyle="1" w:styleId="pq-annexb">
    <w:name w:val="pq-annexb"/>
    <w:basedOn w:val="Normal"/>
    <w:uiPriority w:val="99"/>
    <w:rsid w:val="00584BB4"/>
    <w:pPr>
      <w:tabs>
        <w:tab w:val="num" w:pos="900"/>
      </w:tabs>
      <w:ind w:left="900" w:hanging="900"/>
      <w:jc w:val="both"/>
    </w:pPr>
    <w:rPr>
      <w:b/>
    </w:rPr>
  </w:style>
  <w:style w:type="paragraph" w:customStyle="1" w:styleId="FooterLandscape">
    <w:name w:val="Footer Landscape"/>
    <w:basedOn w:val="Piedepgina"/>
    <w:next w:val="Normal"/>
    <w:uiPriority w:val="99"/>
    <w:rsid w:val="00584BB4"/>
    <w:pPr>
      <w:pBdr>
        <w:bottom w:val="single" w:sz="4" w:space="1" w:color="auto"/>
      </w:pBdr>
      <w:tabs>
        <w:tab w:val="clear" w:pos="9504"/>
        <w:tab w:val="center" w:pos="5328"/>
        <w:tab w:val="right" w:pos="12816"/>
      </w:tabs>
    </w:pPr>
    <w:rPr>
      <w:rFonts w:ascii="Times New Roman" w:hAnsi="Times New Roman"/>
      <w:szCs w:val="24"/>
    </w:rPr>
  </w:style>
  <w:style w:type="paragraph" w:customStyle="1" w:styleId="HeaderLandscape">
    <w:name w:val="Header Landscape"/>
    <w:basedOn w:val="Encabezado"/>
    <w:next w:val="Normal"/>
    <w:uiPriority w:val="99"/>
    <w:rsid w:val="00584BB4"/>
    <w:pPr>
      <w:tabs>
        <w:tab w:val="clear" w:pos="9000"/>
        <w:tab w:val="right" w:pos="12816"/>
      </w:tabs>
    </w:pPr>
    <w:rPr>
      <w:rFonts w:ascii="Times New Roman" w:hAnsi="Times New Roman"/>
      <w:sz w:val="24"/>
      <w:szCs w:val="24"/>
    </w:rPr>
  </w:style>
  <w:style w:type="paragraph" w:customStyle="1" w:styleId="Head21b">
    <w:name w:val="Head 2.1b"/>
    <w:basedOn w:val="Normal"/>
    <w:uiPriority w:val="99"/>
    <w:qFormat/>
    <w:rsid w:val="00584BB4"/>
    <w:pPr>
      <w:suppressAutoHyphens/>
      <w:jc w:val="center"/>
    </w:pPr>
    <w:rPr>
      <w:b/>
      <w:sz w:val="28"/>
    </w:rPr>
  </w:style>
  <w:style w:type="paragraph" w:customStyle="1" w:styleId="TextBoxdots">
    <w:name w:val="Text Box (dots)"/>
    <w:basedOn w:val="Normal"/>
    <w:uiPriority w:val="99"/>
    <w:rsid w:val="00584BB4"/>
    <w:pPr>
      <w:keepLines/>
      <w:framePr w:hSpace="187" w:wrap="around"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rPr>
  </w:style>
  <w:style w:type="paragraph" w:customStyle="1" w:styleId="1">
    <w:name w:val="1"/>
    <w:basedOn w:val="Normal"/>
    <w:uiPriority w:val="99"/>
    <w:rsid w:val="00584BB4"/>
    <w:pPr>
      <w:suppressAutoHyphens/>
      <w:ind w:left="720" w:hanging="720"/>
      <w:jc w:val="both"/>
    </w:pPr>
  </w:style>
  <w:style w:type="paragraph" w:customStyle="1" w:styleId="a">
    <w:name w:val="(a)"/>
    <w:basedOn w:val="Normal"/>
    <w:uiPriority w:val="99"/>
    <w:rsid w:val="00584BB4"/>
    <w:pPr>
      <w:suppressAutoHyphens/>
      <w:ind w:left="1440" w:hanging="720"/>
      <w:jc w:val="both"/>
    </w:pPr>
  </w:style>
  <w:style w:type="paragraph" w:customStyle="1" w:styleId="StyleHeader1-ClausesAfter10pt">
    <w:name w:val="Style Header 1 - Clauses + After:  10 pt"/>
    <w:basedOn w:val="Header1-Clauses"/>
    <w:autoRedefine/>
    <w:rsid w:val="00584BB4"/>
    <w:pPr>
      <w:numPr>
        <w:numId w:val="0"/>
      </w:numPr>
      <w:spacing w:before="0" w:after="200"/>
    </w:pPr>
    <w:rPr>
      <w:rFonts w:ascii="Times New Roman" w:hAnsi="Times New Roman"/>
      <w:bCs/>
      <w:sz w:val="24"/>
      <w:szCs w:val="24"/>
    </w:rPr>
  </w:style>
  <w:style w:type="paragraph" w:customStyle="1" w:styleId="DefaultParagraphFont1">
    <w:name w:val="Default Paragraph Font1"/>
    <w:next w:val="Normal"/>
    <w:uiPriority w:val="99"/>
    <w:rsid w:val="00584BB4"/>
    <w:pPr>
      <w:spacing w:after="0" w:line="240" w:lineRule="auto"/>
    </w:pPr>
    <w:rPr>
      <w:rFonts w:ascii="Times New Roman" w:eastAsia="Times New Roman" w:hAnsi="Times New Roman" w:cs="‚l‚r –¾’©"/>
      <w:noProof/>
      <w:sz w:val="21"/>
      <w:szCs w:val="24"/>
      <w:lang w:val="en-GB" w:eastAsia="en-GB"/>
    </w:rPr>
  </w:style>
  <w:style w:type="paragraph" w:customStyle="1" w:styleId="Option">
    <w:name w:val="Option"/>
    <w:basedOn w:val="Ttulo1"/>
    <w:uiPriority w:val="99"/>
    <w:rsid w:val="00584BB4"/>
    <w:pPr>
      <w:keepNext w:val="0"/>
      <w:tabs>
        <w:tab w:val="clear" w:pos="1422"/>
      </w:tabs>
      <w:spacing w:before="1800" w:after="120"/>
      <w:ind w:left="0"/>
      <w:jc w:val="center"/>
    </w:pPr>
    <w:rPr>
      <w:rFonts w:ascii="Times New Roman" w:hAnsi="Times New Roman" w:cs="Times New Roman"/>
      <w:bCs/>
      <w:kern w:val="28"/>
      <w:sz w:val="48"/>
    </w:rPr>
  </w:style>
  <w:style w:type="paragraph" w:customStyle="1" w:styleId="S1-Header">
    <w:name w:val="S1-Header"/>
    <w:basedOn w:val="Textoindependiente2"/>
    <w:uiPriority w:val="99"/>
    <w:rsid w:val="00584BB4"/>
    <w:pPr>
      <w:tabs>
        <w:tab w:val="num" w:pos="360"/>
      </w:tabs>
      <w:spacing w:after="200"/>
      <w:ind w:left="360" w:hanging="360"/>
    </w:pPr>
    <w:rPr>
      <w:rFonts w:ascii="Times New Roman" w:hAnsi="Times New Roman"/>
      <w:sz w:val="28"/>
      <w:szCs w:val="24"/>
    </w:rPr>
  </w:style>
  <w:style w:type="paragraph" w:customStyle="1" w:styleId="S1a-header">
    <w:name w:val="S1a-header"/>
    <w:basedOn w:val="S1-Header"/>
    <w:autoRedefine/>
    <w:uiPriority w:val="99"/>
    <w:rsid w:val="00584BB4"/>
  </w:style>
  <w:style w:type="paragraph" w:customStyle="1" w:styleId="S1b-header1">
    <w:name w:val="S1b-header1"/>
    <w:basedOn w:val="Normal"/>
    <w:uiPriority w:val="99"/>
    <w:rsid w:val="00584BB4"/>
    <w:pPr>
      <w:numPr>
        <w:numId w:val="32"/>
      </w:numPr>
      <w:spacing w:before="120" w:after="240"/>
      <w:jc w:val="center"/>
    </w:pPr>
    <w:rPr>
      <w:b/>
      <w:sz w:val="28"/>
    </w:rPr>
  </w:style>
  <w:style w:type="paragraph" w:customStyle="1" w:styleId="StyleTOC1NotBold">
    <w:name w:val="Style TOC 1 + Not Bold"/>
    <w:basedOn w:val="TDC1"/>
    <w:uiPriority w:val="99"/>
    <w:rsid w:val="00584BB4"/>
    <w:pPr>
      <w:tabs>
        <w:tab w:val="right" w:leader="dot" w:pos="9000"/>
      </w:tabs>
      <w:spacing w:before="0" w:after="120"/>
    </w:pPr>
    <w:rPr>
      <w:b w:val="0"/>
    </w:rPr>
  </w:style>
  <w:style w:type="paragraph" w:customStyle="1" w:styleId="S9Header">
    <w:name w:val="S9 Header"/>
    <w:basedOn w:val="Normal"/>
    <w:link w:val="S9HeaderCar"/>
    <w:rsid w:val="00584BB4"/>
    <w:pPr>
      <w:spacing w:before="120" w:after="240"/>
      <w:jc w:val="center"/>
    </w:pPr>
    <w:rPr>
      <w:b/>
      <w:sz w:val="36"/>
    </w:rPr>
  </w:style>
  <w:style w:type="paragraph" w:customStyle="1" w:styleId="S7Header1">
    <w:name w:val="S7 Header 1"/>
    <w:basedOn w:val="S1-Header"/>
    <w:next w:val="Normal"/>
    <w:uiPriority w:val="99"/>
    <w:rsid w:val="00584BB4"/>
    <w:pPr>
      <w:tabs>
        <w:tab w:val="clear" w:pos="360"/>
        <w:tab w:val="num" w:pos="648"/>
      </w:tabs>
      <w:spacing w:after="240"/>
      <w:ind w:hanging="72"/>
    </w:pPr>
  </w:style>
  <w:style w:type="paragraph" w:customStyle="1" w:styleId="S7Header2">
    <w:name w:val="S7 Header 2"/>
    <w:basedOn w:val="Normal"/>
    <w:next w:val="Normal"/>
    <w:autoRedefine/>
    <w:uiPriority w:val="99"/>
    <w:rsid w:val="00584BB4"/>
    <w:pPr>
      <w:spacing w:after="120"/>
      <w:ind w:left="432" w:hanging="432"/>
    </w:pPr>
    <w:rPr>
      <w:b/>
    </w:rPr>
  </w:style>
  <w:style w:type="paragraph" w:customStyle="1" w:styleId="StyleS7Header2NotBold">
    <w:name w:val="Style S7 Header 2 + Not Bold"/>
    <w:basedOn w:val="S7Header2"/>
    <w:uiPriority w:val="99"/>
    <w:rsid w:val="00584BB4"/>
  </w:style>
  <w:style w:type="paragraph" w:customStyle="1" w:styleId="S9-appx">
    <w:name w:val="S9 - appx"/>
    <w:basedOn w:val="Normal"/>
    <w:rsid w:val="00584BB4"/>
    <w:pPr>
      <w:spacing w:before="120" w:after="240"/>
      <w:jc w:val="center"/>
    </w:pPr>
    <w:rPr>
      <w:b/>
      <w:sz w:val="28"/>
    </w:rPr>
  </w:style>
  <w:style w:type="paragraph" w:customStyle="1" w:styleId="UGHeading1">
    <w:name w:val="UG Heading 1"/>
    <w:basedOn w:val="Normal"/>
    <w:uiPriority w:val="99"/>
    <w:rsid w:val="00584BB4"/>
    <w:pPr>
      <w:spacing w:before="120" w:after="240"/>
      <w:jc w:val="center"/>
    </w:pPr>
    <w:rPr>
      <w:b/>
      <w:sz w:val="36"/>
    </w:rPr>
  </w:style>
  <w:style w:type="paragraph" w:customStyle="1" w:styleId="StyleHeader2-SubClausesLeft-001Hanging044After">
    <w:name w:val="Style Header 2 - SubClauses + Left:  -0.01&quot; Hanging:  0.44&quot; After..."/>
    <w:basedOn w:val="Header2-SubClauses"/>
    <w:autoRedefine/>
    <w:uiPriority w:val="99"/>
    <w:rsid w:val="00584BB4"/>
    <w:pPr>
      <w:numPr>
        <w:ilvl w:val="0"/>
        <w:numId w:val="0"/>
      </w:numPr>
      <w:spacing w:after="240"/>
      <w:ind w:left="720" w:hanging="720"/>
    </w:pPr>
    <w:rPr>
      <w:rFonts w:cs="Times New Roman"/>
    </w:rPr>
  </w:style>
  <w:style w:type="paragraph" w:customStyle="1" w:styleId="S1-subpara">
    <w:name w:val="S1-sub para"/>
    <w:basedOn w:val="Normal"/>
    <w:link w:val="S1-subparaChar"/>
    <w:rsid w:val="00584BB4"/>
    <w:pPr>
      <w:tabs>
        <w:tab w:val="num" w:pos="576"/>
      </w:tabs>
      <w:spacing w:after="200"/>
      <w:ind w:left="576" w:hanging="576"/>
      <w:jc w:val="both"/>
    </w:pPr>
  </w:style>
  <w:style w:type="character" w:customStyle="1" w:styleId="S1-subparaChar">
    <w:name w:val="S1-sub para Char"/>
    <w:link w:val="S1-subpara"/>
    <w:rsid w:val="00584BB4"/>
    <w:rPr>
      <w:rFonts w:ascii="Times New Roman" w:eastAsia="Times New Roman" w:hAnsi="Times New Roman" w:cs="Times New Roman"/>
      <w:sz w:val="24"/>
      <w:szCs w:val="24"/>
      <w:lang w:val="en-US"/>
    </w:rPr>
  </w:style>
  <w:style w:type="paragraph" w:customStyle="1" w:styleId="S1-OptB-subpara">
    <w:name w:val="S1-OptB-sub para"/>
    <w:basedOn w:val="Normal"/>
    <w:uiPriority w:val="99"/>
    <w:rsid w:val="00584BB4"/>
    <w:pPr>
      <w:numPr>
        <w:ilvl w:val="1"/>
        <w:numId w:val="33"/>
      </w:numPr>
      <w:spacing w:after="200"/>
      <w:jc w:val="both"/>
    </w:pPr>
  </w:style>
  <w:style w:type="paragraph" w:customStyle="1" w:styleId="UserGuide">
    <w:name w:val="User Guide"/>
    <w:basedOn w:val="Normal"/>
    <w:uiPriority w:val="99"/>
    <w:rsid w:val="00584BB4"/>
    <w:pPr>
      <w:jc w:val="center"/>
    </w:pPr>
    <w:rPr>
      <w:b/>
      <w:sz w:val="72"/>
    </w:rPr>
  </w:style>
  <w:style w:type="paragraph" w:customStyle="1" w:styleId="StyleHeading3SectionHeader3ClauseSubNoNameBold">
    <w:name w:val="Style Heading 3Section Header3ClauseSub_No&amp;Name + Bold"/>
    <w:basedOn w:val="Ttulo3"/>
    <w:uiPriority w:val="99"/>
    <w:rsid w:val="00584BB4"/>
    <w:pPr>
      <w:keepNext w:val="0"/>
      <w:tabs>
        <w:tab w:val="num" w:pos="864"/>
      </w:tabs>
      <w:suppressAutoHyphens w:val="0"/>
      <w:spacing w:after="200"/>
      <w:ind w:left="864" w:hanging="432"/>
    </w:pPr>
    <w:rPr>
      <w:rFonts w:cs="Times New Roman"/>
      <w:spacing w:val="0"/>
      <w:sz w:val="28"/>
    </w:rPr>
  </w:style>
  <w:style w:type="paragraph" w:customStyle="1" w:styleId="outlinebullet">
    <w:name w:val="outlinebullet"/>
    <w:basedOn w:val="Normal"/>
    <w:rsid w:val="00584BB4"/>
    <w:pPr>
      <w:tabs>
        <w:tab w:val="num" w:pos="720"/>
        <w:tab w:val="num" w:pos="1037"/>
        <w:tab w:val="left" w:pos="1440"/>
      </w:tabs>
      <w:spacing w:before="120"/>
      <w:ind w:left="1440" w:hanging="450"/>
    </w:pPr>
    <w:rPr>
      <w:lang w:eastAsia="fr-FR"/>
    </w:rPr>
  </w:style>
  <w:style w:type="paragraph" w:customStyle="1" w:styleId="a11">
    <w:name w:val="a1 1"/>
    <w:uiPriority w:val="99"/>
    <w:rsid w:val="00584BB4"/>
    <w:pPr>
      <w:widowControl w:val="0"/>
      <w:tabs>
        <w:tab w:val="left" w:pos="-720"/>
      </w:tabs>
      <w:suppressAutoHyphens/>
      <w:spacing w:after="0" w:line="240" w:lineRule="auto"/>
    </w:pPr>
    <w:rPr>
      <w:rFonts w:ascii="Times New Roman" w:eastAsia="Times New Roman" w:hAnsi="Times New Roman" w:cs="Times New Roman"/>
      <w:sz w:val="24"/>
      <w:szCs w:val="24"/>
      <w:lang w:val="en-US"/>
    </w:rPr>
  </w:style>
  <w:style w:type="paragraph" w:customStyle="1" w:styleId="REGULAR3">
    <w:name w:val="REGULAR 3"/>
    <w:uiPriority w:val="99"/>
    <w:rsid w:val="00584BB4"/>
    <w:pPr>
      <w:widowControl w:val="0"/>
      <w:tabs>
        <w:tab w:val="left" w:pos="0"/>
        <w:tab w:val="right" w:pos="1560"/>
        <w:tab w:val="left" w:pos="1800"/>
        <w:tab w:val="left" w:pos="2160"/>
      </w:tabs>
      <w:suppressAutoHyphens/>
      <w:spacing w:after="0" w:line="240" w:lineRule="auto"/>
    </w:pPr>
    <w:rPr>
      <w:rFonts w:ascii="Times New Roman" w:eastAsia="Times New Roman" w:hAnsi="Times New Roman" w:cs="Times New Roman"/>
      <w:sz w:val="24"/>
      <w:szCs w:val="24"/>
      <w:lang w:val="en-US"/>
    </w:rPr>
  </w:style>
  <w:style w:type="paragraph" w:customStyle="1" w:styleId="UG-Sec3-heading1">
    <w:name w:val="UG-Sec3-heading1"/>
    <w:basedOn w:val="Ttulo2"/>
    <w:link w:val="UG-Sec3-heading1Char"/>
    <w:uiPriority w:val="99"/>
    <w:rsid w:val="00584BB4"/>
    <w:pPr>
      <w:keepNext w:val="0"/>
      <w:tabs>
        <w:tab w:val="left" w:pos="619"/>
        <w:tab w:val="num" w:pos="720"/>
      </w:tabs>
      <w:spacing w:after="200"/>
      <w:ind w:left="720" w:right="0"/>
      <w:jc w:val="left"/>
    </w:pPr>
    <w:rPr>
      <w:rFonts w:ascii="Times New Roman" w:hAnsi="Times New Roman" w:cs="Times New Roman"/>
      <w:bCs w:val="0"/>
      <w:sz w:val="28"/>
      <w:szCs w:val="28"/>
    </w:rPr>
  </w:style>
  <w:style w:type="character" w:customStyle="1" w:styleId="UG-Sec3-heading1Char">
    <w:name w:val="UG-Sec3-heading1 Char"/>
    <w:link w:val="UG-Sec3-heading1"/>
    <w:uiPriority w:val="99"/>
    <w:rsid w:val="00584BB4"/>
    <w:rPr>
      <w:rFonts w:ascii="Times New Roman" w:eastAsia="Times New Roman" w:hAnsi="Times New Roman" w:cs="Times New Roman"/>
      <w:b/>
      <w:sz w:val="28"/>
      <w:szCs w:val="28"/>
      <w:lang w:val="en-US"/>
    </w:rPr>
  </w:style>
  <w:style w:type="paragraph" w:customStyle="1" w:styleId="UG-Sec3-Heading2">
    <w:name w:val="UG-Sec3-Heading2"/>
    <w:basedOn w:val="Normal"/>
    <w:uiPriority w:val="99"/>
    <w:rsid w:val="00584BB4"/>
    <w:pPr>
      <w:autoSpaceDE w:val="0"/>
      <w:autoSpaceDN w:val="0"/>
      <w:adjustRightInd w:val="0"/>
      <w:spacing w:after="200"/>
      <w:jc w:val="both"/>
    </w:pPr>
    <w:rPr>
      <w:b/>
      <w:bCs/>
      <w:color w:val="000000"/>
    </w:rPr>
  </w:style>
  <w:style w:type="paragraph" w:customStyle="1" w:styleId="StyleUG-Sec3-heading18ptBlack">
    <w:name w:val="Style UG-Sec3-heading1 + 8 pt Black"/>
    <w:basedOn w:val="UG-Sec3-heading1"/>
    <w:link w:val="StyleUG-Sec3-heading18ptBlackChar"/>
    <w:uiPriority w:val="99"/>
    <w:rsid w:val="00584BB4"/>
    <w:rPr>
      <w:bCs/>
      <w:color w:val="000000"/>
      <w:sz w:val="24"/>
    </w:rPr>
  </w:style>
  <w:style w:type="character" w:customStyle="1" w:styleId="StyleUG-Sec3-heading18ptBlackChar">
    <w:name w:val="Style UG-Sec3-heading1 + 8 pt Black Char"/>
    <w:link w:val="StyleUG-Sec3-heading18ptBlack"/>
    <w:uiPriority w:val="99"/>
    <w:rsid w:val="00584BB4"/>
    <w:rPr>
      <w:rFonts w:ascii="Times New Roman" w:eastAsia="Times New Roman" w:hAnsi="Times New Roman" w:cs="Times New Roman"/>
      <w:b/>
      <w:bCs/>
      <w:color w:val="000000"/>
      <w:sz w:val="24"/>
      <w:szCs w:val="28"/>
      <w:lang w:val="en-US"/>
    </w:rPr>
  </w:style>
  <w:style w:type="paragraph" w:customStyle="1" w:styleId="UG-Sec3b-Heading1">
    <w:name w:val="UG-Sec3b-Heading1"/>
    <w:basedOn w:val="UG-Sec3-heading1"/>
    <w:uiPriority w:val="99"/>
    <w:rsid w:val="00584BB4"/>
  </w:style>
  <w:style w:type="paragraph" w:customStyle="1" w:styleId="UG-Sec3b-Heading2">
    <w:name w:val="UG-Sec3b-Heading2"/>
    <w:basedOn w:val="UG-Sec3-Heading2"/>
    <w:uiPriority w:val="99"/>
    <w:rsid w:val="00584BB4"/>
  </w:style>
  <w:style w:type="paragraph" w:customStyle="1" w:styleId="SecVI-Header2">
    <w:name w:val="Sec VI - Header 2"/>
    <w:basedOn w:val="Ttulo3"/>
    <w:link w:val="SecVI-Header2Char"/>
    <w:uiPriority w:val="99"/>
    <w:rsid w:val="00584BB4"/>
    <w:pPr>
      <w:keepNext w:val="0"/>
      <w:tabs>
        <w:tab w:val="num" w:pos="864"/>
      </w:tabs>
      <w:suppressAutoHyphens w:val="0"/>
      <w:spacing w:after="200"/>
    </w:pPr>
    <w:rPr>
      <w:rFonts w:cs="Times New Roman"/>
      <w:bCs w:val="0"/>
      <w:spacing w:val="0"/>
      <w:sz w:val="28"/>
      <w:szCs w:val="28"/>
    </w:rPr>
  </w:style>
  <w:style w:type="character" w:customStyle="1" w:styleId="SecVI-Header2Char">
    <w:name w:val="Sec VI - Header 2 Char"/>
    <w:link w:val="SecVI-Header2"/>
    <w:uiPriority w:val="99"/>
    <w:rsid w:val="00584BB4"/>
    <w:rPr>
      <w:rFonts w:ascii="Times New Roman" w:eastAsia="Times New Roman" w:hAnsi="Times New Roman" w:cs="Times New Roman"/>
      <w:b/>
      <w:sz w:val="28"/>
      <w:szCs w:val="28"/>
      <w:lang w:val="en-US"/>
    </w:rPr>
  </w:style>
  <w:style w:type="paragraph" w:customStyle="1" w:styleId="SecVI-Header3">
    <w:name w:val="Sec VI - Header 3"/>
    <w:basedOn w:val="SecVI-Header2"/>
    <w:link w:val="SecVI-Header3Char"/>
    <w:uiPriority w:val="99"/>
    <w:rsid w:val="00584BB4"/>
    <w:rPr>
      <w:sz w:val="24"/>
    </w:rPr>
  </w:style>
  <w:style w:type="character" w:customStyle="1" w:styleId="SecVI-Header3Char">
    <w:name w:val="Sec VI - Header 3 Char"/>
    <w:link w:val="SecVI-Header3"/>
    <w:uiPriority w:val="99"/>
    <w:rsid w:val="00584BB4"/>
    <w:rPr>
      <w:rFonts w:ascii="Times New Roman" w:eastAsia="Times New Roman" w:hAnsi="Times New Roman" w:cs="Times New Roman"/>
      <w:b/>
      <w:sz w:val="24"/>
      <w:szCs w:val="28"/>
      <w:lang w:val="en-US"/>
    </w:rPr>
  </w:style>
  <w:style w:type="paragraph" w:customStyle="1" w:styleId="SecVI-Header1">
    <w:name w:val="Sec VI - Header 1"/>
    <w:basedOn w:val="SectionVHeader"/>
    <w:uiPriority w:val="99"/>
    <w:rsid w:val="00584BB4"/>
    <w:rPr>
      <w:rFonts w:ascii="Times New Roman" w:hAnsi="Times New Roman"/>
      <w:szCs w:val="24"/>
      <w:lang w:val="en-US"/>
    </w:rPr>
  </w:style>
  <w:style w:type="paragraph" w:customStyle="1" w:styleId="UG-Part">
    <w:name w:val="UG - Part"/>
    <w:basedOn w:val="Ttulo1"/>
    <w:uiPriority w:val="99"/>
    <w:rsid w:val="00584BB4"/>
    <w:pPr>
      <w:keepNext w:val="0"/>
      <w:tabs>
        <w:tab w:val="clear" w:pos="1422"/>
      </w:tabs>
      <w:spacing w:before="120" w:after="120"/>
      <w:ind w:left="0"/>
      <w:jc w:val="center"/>
    </w:pPr>
    <w:rPr>
      <w:rFonts w:ascii="Times New Roman" w:hAnsi="Times New Roman" w:cs="Times New Roman"/>
      <w:bCs/>
      <w:kern w:val="28"/>
      <w:sz w:val="36"/>
    </w:rPr>
  </w:style>
  <w:style w:type="paragraph" w:customStyle="1" w:styleId="UG-Option">
    <w:name w:val="UG - Option"/>
    <w:basedOn w:val="Option"/>
    <w:uiPriority w:val="99"/>
    <w:rsid w:val="00584BB4"/>
    <w:pPr>
      <w:spacing w:before="240"/>
    </w:pPr>
    <w:rPr>
      <w:sz w:val="44"/>
    </w:rPr>
  </w:style>
  <w:style w:type="paragraph" w:customStyle="1" w:styleId="UG-OptB-Sec3-heading1">
    <w:name w:val="UG-OptB-Sec 3 - heading1"/>
    <w:basedOn w:val="UG-Sec3-heading1"/>
    <w:uiPriority w:val="99"/>
    <w:rsid w:val="00584BB4"/>
  </w:style>
  <w:style w:type="paragraph" w:customStyle="1" w:styleId="UGOptB-Sec3-Heading2">
    <w:name w:val="UG OptB - Sec 3 - Heading 2"/>
    <w:basedOn w:val="UG-Sec3-Heading2"/>
    <w:uiPriority w:val="99"/>
    <w:rsid w:val="00584BB4"/>
  </w:style>
  <w:style w:type="paragraph" w:customStyle="1" w:styleId="UG-OptB-Sec3b-heading1">
    <w:name w:val="UG-OptB-Sec 3b - heading 1"/>
    <w:basedOn w:val="UG-OptB-Sec3-heading1"/>
    <w:uiPriority w:val="99"/>
    <w:rsid w:val="00584BB4"/>
  </w:style>
  <w:style w:type="paragraph" w:customStyle="1" w:styleId="UGOptB-Sec3b-Heading2">
    <w:name w:val="UG OptB - Sec 3b - Heading 2"/>
    <w:basedOn w:val="UGOptB-Sec3-Heading2"/>
    <w:uiPriority w:val="99"/>
    <w:rsid w:val="00584BB4"/>
  </w:style>
  <w:style w:type="paragraph" w:customStyle="1" w:styleId="UG-SectionIV-Heading1">
    <w:name w:val="UG - Section IV - Heading 1"/>
    <w:basedOn w:val="Subttulo"/>
    <w:uiPriority w:val="99"/>
    <w:rsid w:val="00584BB4"/>
    <w:pPr>
      <w:spacing w:after="200"/>
    </w:pPr>
    <w:rPr>
      <w:sz w:val="40"/>
      <w:szCs w:val="24"/>
    </w:rPr>
  </w:style>
  <w:style w:type="paragraph" w:customStyle="1" w:styleId="UG-SectionIV-Heading2">
    <w:name w:val="UG - Section IV - Heading 2"/>
    <w:basedOn w:val="Normal"/>
    <w:next w:val="Normal"/>
    <w:uiPriority w:val="99"/>
    <w:rsid w:val="00584BB4"/>
    <w:pPr>
      <w:spacing w:before="120" w:after="200"/>
    </w:pPr>
    <w:rPr>
      <w:b/>
      <w:sz w:val="32"/>
      <w:szCs w:val="22"/>
    </w:rPr>
  </w:style>
  <w:style w:type="paragraph" w:customStyle="1" w:styleId="UG-SectionVI-Heading2">
    <w:name w:val="UG - Section VI - Heading 2"/>
    <w:basedOn w:val="UG-SectionIV-Heading2"/>
    <w:next w:val="Normal"/>
    <w:uiPriority w:val="99"/>
    <w:rsid w:val="00584BB4"/>
    <w:pPr>
      <w:jc w:val="center"/>
    </w:pPr>
  </w:style>
  <w:style w:type="paragraph" w:customStyle="1" w:styleId="UG-SectionVI-Heading3">
    <w:name w:val="UG - Section VI - Heading 3"/>
    <w:basedOn w:val="Normal"/>
    <w:next w:val="Normal"/>
    <w:uiPriority w:val="99"/>
    <w:rsid w:val="00584BB4"/>
    <w:pPr>
      <w:spacing w:before="120" w:after="200"/>
      <w:jc w:val="center"/>
    </w:pPr>
    <w:rPr>
      <w:b/>
      <w:sz w:val="28"/>
    </w:rPr>
  </w:style>
  <w:style w:type="paragraph" w:customStyle="1" w:styleId="UG-SectionIX-Heading1">
    <w:name w:val="UG - Section IX - Heading 1"/>
    <w:basedOn w:val="Ttulo2"/>
    <w:uiPriority w:val="99"/>
    <w:rsid w:val="00584BB4"/>
    <w:pPr>
      <w:keepNext w:val="0"/>
      <w:tabs>
        <w:tab w:val="left" w:pos="619"/>
        <w:tab w:val="num" w:pos="720"/>
      </w:tabs>
      <w:spacing w:before="0" w:after="200"/>
      <w:ind w:left="720" w:right="0"/>
    </w:pPr>
    <w:rPr>
      <w:rFonts w:ascii="Times New Roman" w:hAnsi="Times New Roman" w:cs="Times New Roman"/>
      <w:bCs w:val="0"/>
      <w:sz w:val="32"/>
      <w:szCs w:val="28"/>
    </w:rPr>
  </w:style>
  <w:style w:type="paragraph" w:customStyle="1" w:styleId="UG-SectionIX-Heading2">
    <w:name w:val="UG - Section IX - Heading 2"/>
    <w:basedOn w:val="Ttulo2"/>
    <w:uiPriority w:val="99"/>
    <w:rsid w:val="00584BB4"/>
    <w:pPr>
      <w:keepNext w:val="0"/>
      <w:tabs>
        <w:tab w:val="left" w:pos="619"/>
        <w:tab w:val="num" w:pos="720"/>
      </w:tabs>
      <w:spacing w:before="0" w:after="200"/>
      <w:ind w:left="720" w:right="0"/>
    </w:pPr>
    <w:rPr>
      <w:rFonts w:ascii="Times New Roman" w:hAnsi="Times New Roman" w:cs="Times New Roman"/>
      <w:bCs w:val="0"/>
      <w:sz w:val="28"/>
      <w:szCs w:val="28"/>
    </w:rPr>
  </w:style>
  <w:style w:type="paragraph" w:customStyle="1" w:styleId="StyleHeading3SectionHeader3ClauseSubNoNameHeading3CharSe">
    <w:name w:val="Style Heading 3Section Header3ClauseSub_No&amp;NameHeading 3 CharSe..."/>
    <w:basedOn w:val="Ttulo3"/>
    <w:uiPriority w:val="99"/>
    <w:rsid w:val="00584BB4"/>
    <w:pPr>
      <w:keepNext w:val="0"/>
      <w:tabs>
        <w:tab w:val="num" w:pos="864"/>
      </w:tabs>
      <w:suppressAutoHyphens w:val="0"/>
      <w:spacing w:after="200"/>
      <w:ind w:left="864" w:hanging="432"/>
    </w:pPr>
    <w:rPr>
      <w:rFonts w:cs="Times New Roman"/>
      <w:bCs w:val="0"/>
      <w:spacing w:val="0"/>
      <w:sz w:val="28"/>
    </w:rPr>
  </w:style>
  <w:style w:type="paragraph" w:customStyle="1" w:styleId="BankNormal2">
    <w:name w:val="BankNormal2"/>
    <w:basedOn w:val="Normal"/>
    <w:uiPriority w:val="99"/>
    <w:rsid w:val="00584BB4"/>
    <w:pPr>
      <w:overflowPunct w:val="0"/>
      <w:autoSpaceDE w:val="0"/>
      <w:autoSpaceDN w:val="0"/>
      <w:adjustRightInd w:val="0"/>
      <w:spacing w:after="240"/>
      <w:jc w:val="both"/>
    </w:pPr>
    <w:rPr>
      <w:lang w:val="es-ES_tradnl" w:eastAsia="es-ES"/>
    </w:rPr>
  </w:style>
  <w:style w:type="paragraph" w:styleId="Textoindependienteprimerasangra">
    <w:name w:val="Body Text First Indent"/>
    <w:basedOn w:val="Textoindependiente"/>
    <w:link w:val="TextoindependienteprimerasangraCar"/>
    <w:uiPriority w:val="99"/>
    <w:rsid w:val="00584BB4"/>
    <w:pPr>
      <w:ind w:firstLine="360"/>
      <w:jc w:val="both"/>
    </w:pPr>
    <w:rPr>
      <w:rFonts w:ascii="Times New Roman" w:hAnsi="Times New Roman" w:cs="Times New Roman"/>
      <w:sz w:val="24"/>
    </w:rPr>
  </w:style>
  <w:style w:type="character" w:customStyle="1" w:styleId="TextoindependienteprimerasangraCar">
    <w:name w:val="Texto independiente primera sangría Car"/>
    <w:basedOn w:val="TextoindependienteCar"/>
    <w:link w:val="Textoindependienteprimerasangra"/>
    <w:uiPriority w:val="99"/>
    <w:rsid w:val="00584BB4"/>
    <w:rPr>
      <w:rFonts w:ascii="Times New Roman" w:eastAsia="Times New Roman" w:hAnsi="Times New Roman" w:cs="Times New Roman"/>
      <w:sz w:val="24"/>
      <w:szCs w:val="24"/>
      <w:lang w:val="en-US"/>
    </w:rPr>
  </w:style>
  <w:style w:type="paragraph" w:styleId="Textoindependienteprimerasangra2">
    <w:name w:val="Body Text First Indent 2"/>
    <w:basedOn w:val="Sangradetextonormal"/>
    <w:link w:val="Textoindependienteprimerasangra2Car"/>
    <w:uiPriority w:val="99"/>
    <w:rsid w:val="00584BB4"/>
    <w:pPr>
      <w:ind w:left="360" w:firstLine="360"/>
      <w:jc w:val="both"/>
    </w:pPr>
    <w:rPr>
      <w:rFonts w:ascii="Times New Roman" w:hAnsi="Times New Roman" w:cs="Times New Roman"/>
      <w:sz w:val="24"/>
    </w:rPr>
  </w:style>
  <w:style w:type="character" w:customStyle="1" w:styleId="Textoindependienteprimerasangra2Car">
    <w:name w:val="Texto independiente primera sangría 2 Car"/>
    <w:basedOn w:val="SangradetextonormalCar"/>
    <w:link w:val="Textoindependienteprimerasangra2"/>
    <w:uiPriority w:val="99"/>
    <w:rsid w:val="00584BB4"/>
    <w:rPr>
      <w:rFonts w:ascii="Times New Roman" w:eastAsia="Times New Roman" w:hAnsi="Times New Roman" w:cs="Times New Roman"/>
      <w:sz w:val="24"/>
      <w:szCs w:val="24"/>
      <w:lang w:val="en-US"/>
    </w:rPr>
  </w:style>
  <w:style w:type="paragraph" w:styleId="Cierre">
    <w:name w:val="Closing"/>
    <w:basedOn w:val="Normal"/>
    <w:link w:val="CierreCar"/>
    <w:uiPriority w:val="99"/>
    <w:rsid w:val="00584BB4"/>
    <w:pPr>
      <w:ind w:left="4320"/>
      <w:jc w:val="both"/>
    </w:pPr>
  </w:style>
  <w:style w:type="character" w:customStyle="1" w:styleId="CierreCar">
    <w:name w:val="Cierre Car"/>
    <w:basedOn w:val="Fuentedeprrafopredeter"/>
    <w:link w:val="Cierre"/>
    <w:uiPriority w:val="99"/>
    <w:rsid w:val="00584BB4"/>
    <w:rPr>
      <w:rFonts w:ascii="Times New Roman" w:eastAsia="Times New Roman" w:hAnsi="Times New Roman" w:cs="Times New Roman"/>
      <w:sz w:val="24"/>
      <w:szCs w:val="24"/>
      <w:lang w:val="en-US"/>
    </w:rPr>
  </w:style>
  <w:style w:type="paragraph" w:styleId="Fecha">
    <w:name w:val="Date"/>
    <w:basedOn w:val="Normal"/>
    <w:next w:val="Normal"/>
    <w:link w:val="FechaCar"/>
    <w:rsid w:val="00584BB4"/>
    <w:pPr>
      <w:jc w:val="both"/>
    </w:pPr>
  </w:style>
  <w:style w:type="character" w:customStyle="1" w:styleId="FechaCar">
    <w:name w:val="Fecha Car"/>
    <w:basedOn w:val="Fuentedeprrafopredeter"/>
    <w:link w:val="Fecha"/>
    <w:rsid w:val="00584BB4"/>
    <w:rPr>
      <w:rFonts w:ascii="Times New Roman" w:eastAsia="Times New Roman" w:hAnsi="Times New Roman" w:cs="Times New Roman"/>
      <w:sz w:val="24"/>
      <w:szCs w:val="24"/>
      <w:lang w:val="en-US"/>
    </w:rPr>
  </w:style>
  <w:style w:type="paragraph" w:styleId="Firmadecorreoelectrnico">
    <w:name w:val="E-mail Signature"/>
    <w:basedOn w:val="Normal"/>
    <w:link w:val="FirmadecorreoelectrnicoCar"/>
    <w:uiPriority w:val="99"/>
    <w:rsid w:val="00584BB4"/>
    <w:pPr>
      <w:jc w:val="both"/>
    </w:pPr>
  </w:style>
  <w:style w:type="character" w:customStyle="1" w:styleId="FirmadecorreoelectrnicoCar">
    <w:name w:val="Firma de correo electrónico Car"/>
    <w:basedOn w:val="Fuentedeprrafopredeter"/>
    <w:link w:val="Firmadecorreoelectrnico"/>
    <w:uiPriority w:val="99"/>
    <w:rsid w:val="00584BB4"/>
    <w:rPr>
      <w:rFonts w:ascii="Times New Roman" w:eastAsia="Times New Roman" w:hAnsi="Times New Roman" w:cs="Times New Roman"/>
      <w:sz w:val="24"/>
      <w:szCs w:val="24"/>
      <w:lang w:val="en-US"/>
    </w:rPr>
  </w:style>
  <w:style w:type="paragraph" w:styleId="Direccinsobre">
    <w:name w:val="envelope address"/>
    <w:basedOn w:val="Normal"/>
    <w:uiPriority w:val="99"/>
    <w:rsid w:val="00584BB4"/>
    <w:pPr>
      <w:framePr w:w="7920" w:h="1980" w:hRule="exact" w:hSpace="180" w:wrap="auto" w:hAnchor="page" w:xAlign="center" w:yAlign="bottom"/>
      <w:ind w:left="2880"/>
      <w:jc w:val="both"/>
    </w:pPr>
    <w:rPr>
      <w:rFonts w:ascii="Cambria" w:hAnsi="Cambria"/>
    </w:rPr>
  </w:style>
  <w:style w:type="paragraph" w:styleId="Remitedesobre">
    <w:name w:val="envelope return"/>
    <w:basedOn w:val="Normal"/>
    <w:uiPriority w:val="99"/>
    <w:rsid w:val="00584BB4"/>
    <w:pPr>
      <w:jc w:val="both"/>
    </w:pPr>
    <w:rPr>
      <w:rFonts w:ascii="Cambria" w:hAnsi="Cambria"/>
      <w:sz w:val="20"/>
    </w:rPr>
  </w:style>
  <w:style w:type="paragraph" w:styleId="DireccinHTML">
    <w:name w:val="HTML Address"/>
    <w:basedOn w:val="Normal"/>
    <w:link w:val="DireccinHTMLCar"/>
    <w:uiPriority w:val="99"/>
    <w:rsid w:val="00584BB4"/>
    <w:pPr>
      <w:jc w:val="both"/>
    </w:pPr>
    <w:rPr>
      <w:i/>
      <w:iCs/>
    </w:rPr>
  </w:style>
  <w:style w:type="character" w:customStyle="1" w:styleId="DireccinHTMLCar">
    <w:name w:val="Dirección HTML Car"/>
    <w:basedOn w:val="Fuentedeprrafopredeter"/>
    <w:link w:val="DireccinHTML"/>
    <w:uiPriority w:val="99"/>
    <w:rsid w:val="00584BB4"/>
    <w:rPr>
      <w:rFonts w:ascii="Times New Roman" w:eastAsia="Times New Roman" w:hAnsi="Times New Roman" w:cs="Times New Roman"/>
      <w:i/>
      <w:iCs/>
      <w:sz w:val="24"/>
      <w:szCs w:val="24"/>
      <w:lang w:val="en-US"/>
    </w:rPr>
  </w:style>
  <w:style w:type="paragraph" w:styleId="ndice2">
    <w:name w:val="index 2"/>
    <w:basedOn w:val="Normal"/>
    <w:next w:val="Normal"/>
    <w:autoRedefine/>
    <w:uiPriority w:val="99"/>
    <w:rsid w:val="00584BB4"/>
    <w:pPr>
      <w:ind w:left="480" w:hanging="240"/>
      <w:jc w:val="both"/>
    </w:pPr>
  </w:style>
  <w:style w:type="paragraph" w:styleId="ndice3">
    <w:name w:val="index 3"/>
    <w:basedOn w:val="Normal"/>
    <w:next w:val="Normal"/>
    <w:autoRedefine/>
    <w:uiPriority w:val="99"/>
    <w:rsid w:val="00584BB4"/>
    <w:pPr>
      <w:ind w:left="720" w:hanging="240"/>
      <w:jc w:val="both"/>
    </w:pPr>
  </w:style>
  <w:style w:type="paragraph" w:styleId="ndice4">
    <w:name w:val="index 4"/>
    <w:basedOn w:val="Normal"/>
    <w:next w:val="Normal"/>
    <w:autoRedefine/>
    <w:uiPriority w:val="99"/>
    <w:rsid w:val="00584BB4"/>
    <w:pPr>
      <w:ind w:left="960" w:hanging="240"/>
      <w:jc w:val="both"/>
    </w:pPr>
  </w:style>
  <w:style w:type="paragraph" w:styleId="ndice5">
    <w:name w:val="index 5"/>
    <w:basedOn w:val="Normal"/>
    <w:next w:val="Normal"/>
    <w:autoRedefine/>
    <w:uiPriority w:val="99"/>
    <w:rsid w:val="00584BB4"/>
    <w:pPr>
      <w:ind w:left="1200" w:hanging="240"/>
      <w:jc w:val="both"/>
    </w:pPr>
  </w:style>
  <w:style w:type="paragraph" w:styleId="ndice6">
    <w:name w:val="index 6"/>
    <w:basedOn w:val="Normal"/>
    <w:next w:val="Normal"/>
    <w:autoRedefine/>
    <w:uiPriority w:val="99"/>
    <w:rsid w:val="00584BB4"/>
    <w:pPr>
      <w:ind w:left="1440" w:hanging="240"/>
      <w:jc w:val="both"/>
    </w:pPr>
  </w:style>
  <w:style w:type="paragraph" w:styleId="ndice7">
    <w:name w:val="index 7"/>
    <w:basedOn w:val="Normal"/>
    <w:next w:val="Normal"/>
    <w:autoRedefine/>
    <w:uiPriority w:val="99"/>
    <w:rsid w:val="00584BB4"/>
    <w:pPr>
      <w:ind w:left="1680" w:hanging="240"/>
      <w:jc w:val="both"/>
    </w:pPr>
  </w:style>
  <w:style w:type="paragraph" w:styleId="ndice8">
    <w:name w:val="index 8"/>
    <w:basedOn w:val="Normal"/>
    <w:next w:val="Normal"/>
    <w:autoRedefine/>
    <w:uiPriority w:val="99"/>
    <w:rsid w:val="00584BB4"/>
    <w:pPr>
      <w:ind w:left="1920" w:hanging="240"/>
      <w:jc w:val="both"/>
    </w:pPr>
  </w:style>
  <w:style w:type="paragraph" w:styleId="ndice9">
    <w:name w:val="index 9"/>
    <w:basedOn w:val="Normal"/>
    <w:next w:val="Normal"/>
    <w:autoRedefine/>
    <w:rsid w:val="00584BB4"/>
    <w:pPr>
      <w:ind w:left="2160" w:hanging="240"/>
      <w:jc w:val="both"/>
    </w:pPr>
  </w:style>
  <w:style w:type="paragraph" w:styleId="Citadestacada">
    <w:name w:val="Intense Quote"/>
    <w:basedOn w:val="Normal"/>
    <w:next w:val="Normal"/>
    <w:link w:val="CitadestacadaCar"/>
    <w:uiPriority w:val="99"/>
    <w:qFormat/>
    <w:rsid w:val="00584BB4"/>
    <w:pPr>
      <w:pBdr>
        <w:bottom w:val="single" w:sz="4" w:space="4" w:color="4F81BD"/>
      </w:pBdr>
      <w:spacing w:before="200" w:after="280"/>
      <w:ind w:left="936" w:right="936"/>
      <w:jc w:val="both"/>
    </w:pPr>
    <w:rPr>
      <w:b/>
      <w:bCs/>
      <w:i/>
      <w:iCs/>
      <w:color w:val="4F81BD"/>
    </w:rPr>
  </w:style>
  <w:style w:type="character" w:customStyle="1" w:styleId="CitadestacadaCar">
    <w:name w:val="Cita destacada Car"/>
    <w:basedOn w:val="Fuentedeprrafopredeter"/>
    <w:link w:val="Citadestacada"/>
    <w:uiPriority w:val="99"/>
    <w:rsid w:val="00584BB4"/>
    <w:rPr>
      <w:rFonts w:ascii="Times New Roman" w:eastAsia="Times New Roman" w:hAnsi="Times New Roman" w:cs="Times New Roman"/>
      <w:b/>
      <w:bCs/>
      <w:i/>
      <w:iCs/>
      <w:color w:val="4F81BD"/>
      <w:sz w:val="24"/>
      <w:szCs w:val="24"/>
      <w:lang w:val="en-US"/>
    </w:rPr>
  </w:style>
  <w:style w:type="paragraph" w:styleId="Lista4">
    <w:name w:val="List 4"/>
    <w:basedOn w:val="Normal"/>
    <w:uiPriority w:val="99"/>
    <w:rsid w:val="00584BB4"/>
    <w:pPr>
      <w:ind w:left="1440" w:hanging="360"/>
      <w:contextualSpacing/>
      <w:jc w:val="both"/>
    </w:pPr>
  </w:style>
  <w:style w:type="paragraph" w:styleId="Lista5">
    <w:name w:val="List 5"/>
    <w:basedOn w:val="Normal"/>
    <w:uiPriority w:val="99"/>
    <w:rsid w:val="00584BB4"/>
    <w:pPr>
      <w:ind w:left="1800" w:hanging="360"/>
      <w:contextualSpacing/>
      <w:jc w:val="both"/>
    </w:pPr>
  </w:style>
  <w:style w:type="paragraph" w:styleId="Continuarlista">
    <w:name w:val="List Continue"/>
    <w:basedOn w:val="Normal"/>
    <w:uiPriority w:val="99"/>
    <w:rsid w:val="00584BB4"/>
    <w:pPr>
      <w:spacing w:after="120"/>
      <w:ind w:left="360"/>
      <w:contextualSpacing/>
      <w:jc w:val="both"/>
    </w:pPr>
  </w:style>
  <w:style w:type="paragraph" w:styleId="Continuarlista4">
    <w:name w:val="List Continue 4"/>
    <w:basedOn w:val="Normal"/>
    <w:uiPriority w:val="99"/>
    <w:rsid w:val="00584BB4"/>
    <w:pPr>
      <w:spacing w:after="120"/>
      <w:ind w:left="1440"/>
      <w:contextualSpacing/>
      <w:jc w:val="both"/>
    </w:pPr>
  </w:style>
  <w:style w:type="paragraph" w:styleId="Continuarlista5">
    <w:name w:val="List Continue 5"/>
    <w:basedOn w:val="Normal"/>
    <w:uiPriority w:val="99"/>
    <w:rsid w:val="00584BB4"/>
    <w:pPr>
      <w:spacing w:after="120"/>
      <w:ind w:left="1800"/>
      <w:contextualSpacing/>
      <w:jc w:val="both"/>
    </w:pPr>
  </w:style>
  <w:style w:type="paragraph" w:styleId="Textomacro">
    <w:name w:val="macro"/>
    <w:link w:val="TextomacroCar"/>
    <w:uiPriority w:val="99"/>
    <w:rsid w:val="00584BB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imes New Roman" w:hAnsi="Consolas" w:cs="Times New Roman"/>
      <w:sz w:val="24"/>
      <w:szCs w:val="24"/>
      <w:lang w:val="en-US"/>
    </w:rPr>
  </w:style>
  <w:style w:type="character" w:customStyle="1" w:styleId="TextomacroCar">
    <w:name w:val="Texto macro Car"/>
    <w:basedOn w:val="Fuentedeprrafopredeter"/>
    <w:link w:val="Textomacro"/>
    <w:uiPriority w:val="99"/>
    <w:rsid w:val="00584BB4"/>
    <w:rPr>
      <w:rFonts w:ascii="Consolas" w:eastAsia="Times New Roman" w:hAnsi="Consolas" w:cs="Times New Roman"/>
      <w:sz w:val="24"/>
      <w:szCs w:val="24"/>
      <w:lang w:val="en-US"/>
    </w:rPr>
  </w:style>
  <w:style w:type="paragraph" w:styleId="Sinespaciado">
    <w:name w:val="No Spacing"/>
    <w:link w:val="SinespaciadoCar"/>
    <w:uiPriority w:val="1"/>
    <w:qFormat/>
    <w:rsid w:val="00584BB4"/>
    <w:pPr>
      <w:spacing w:after="0" w:line="240" w:lineRule="auto"/>
      <w:jc w:val="both"/>
    </w:pPr>
    <w:rPr>
      <w:rFonts w:ascii="Times New Roman" w:eastAsia="Times New Roman" w:hAnsi="Times New Roman" w:cs="Times New Roman"/>
      <w:sz w:val="24"/>
      <w:szCs w:val="24"/>
      <w:lang w:val="en-US"/>
    </w:rPr>
  </w:style>
  <w:style w:type="paragraph" w:styleId="Textosinformato">
    <w:name w:val="Plain Text"/>
    <w:basedOn w:val="Normal"/>
    <w:link w:val="TextosinformatoCar"/>
    <w:rsid w:val="00584BB4"/>
    <w:pPr>
      <w:jc w:val="both"/>
    </w:pPr>
    <w:rPr>
      <w:rFonts w:ascii="Consolas" w:hAnsi="Consolas"/>
      <w:sz w:val="21"/>
      <w:szCs w:val="21"/>
    </w:rPr>
  </w:style>
  <w:style w:type="character" w:customStyle="1" w:styleId="TextosinformatoCar">
    <w:name w:val="Texto sin formato Car"/>
    <w:basedOn w:val="Fuentedeprrafopredeter"/>
    <w:link w:val="Textosinformato"/>
    <w:rsid w:val="00584BB4"/>
    <w:rPr>
      <w:rFonts w:ascii="Consolas" w:eastAsia="Times New Roman" w:hAnsi="Consolas" w:cs="Times New Roman"/>
      <w:sz w:val="21"/>
      <w:szCs w:val="21"/>
      <w:lang w:val="en-US"/>
    </w:rPr>
  </w:style>
  <w:style w:type="paragraph" w:styleId="Cita">
    <w:name w:val="Quote"/>
    <w:basedOn w:val="Normal"/>
    <w:next w:val="Normal"/>
    <w:link w:val="CitaCar"/>
    <w:uiPriority w:val="99"/>
    <w:qFormat/>
    <w:rsid w:val="00584BB4"/>
    <w:pPr>
      <w:jc w:val="both"/>
    </w:pPr>
    <w:rPr>
      <w:i/>
      <w:iCs/>
      <w:color w:val="000000"/>
    </w:rPr>
  </w:style>
  <w:style w:type="character" w:customStyle="1" w:styleId="CitaCar">
    <w:name w:val="Cita Car"/>
    <w:basedOn w:val="Fuentedeprrafopredeter"/>
    <w:link w:val="Cita"/>
    <w:uiPriority w:val="99"/>
    <w:rsid w:val="00584BB4"/>
    <w:rPr>
      <w:rFonts w:ascii="Times New Roman" w:eastAsia="Times New Roman" w:hAnsi="Times New Roman" w:cs="Times New Roman"/>
      <w:i/>
      <w:iCs/>
      <w:color w:val="000000"/>
      <w:sz w:val="24"/>
      <w:szCs w:val="24"/>
      <w:lang w:val="en-US"/>
    </w:rPr>
  </w:style>
  <w:style w:type="paragraph" w:styleId="Saludo">
    <w:name w:val="Salutation"/>
    <w:basedOn w:val="Normal"/>
    <w:next w:val="Normal"/>
    <w:link w:val="SaludoCar"/>
    <w:uiPriority w:val="99"/>
    <w:rsid w:val="00584BB4"/>
    <w:pPr>
      <w:jc w:val="both"/>
    </w:pPr>
  </w:style>
  <w:style w:type="character" w:customStyle="1" w:styleId="SaludoCar">
    <w:name w:val="Saludo Car"/>
    <w:basedOn w:val="Fuentedeprrafopredeter"/>
    <w:link w:val="Saludo"/>
    <w:uiPriority w:val="99"/>
    <w:rsid w:val="00584BB4"/>
    <w:rPr>
      <w:rFonts w:ascii="Times New Roman" w:eastAsia="Times New Roman" w:hAnsi="Times New Roman" w:cs="Times New Roman"/>
      <w:sz w:val="24"/>
      <w:szCs w:val="24"/>
      <w:lang w:val="en-US"/>
    </w:rPr>
  </w:style>
  <w:style w:type="paragraph" w:styleId="Firma">
    <w:name w:val="Signature"/>
    <w:basedOn w:val="Normal"/>
    <w:link w:val="FirmaCar"/>
    <w:uiPriority w:val="99"/>
    <w:rsid w:val="00584BB4"/>
    <w:pPr>
      <w:ind w:left="4320"/>
      <w:jc w:val="both"/>
    </w:pPr>
  </w:style>
  <w:style w:type="character" w:customStyle="1" w:styleId="FirmaCar">
    <w:name w:val="Firma Car"/>
    <w:basedOn w:val="Fuentedeprrafopredeter"/>
    <w:link w:val="Firma"/>
    <w:uiPriority w:val="99"/>
    <w:rsid w:val="00584BB4"/>
    <w:rPr>
      <w:rFonts w:ascii="Times New Roman" w:eastAsia="Times New Roman" w:hAnsi="Times New Roman" w:cs="Times New Roman"/>
      <w:sz w:val="24"/>
      <w:szCs w:val="24"/>
      <w:lang w:val="en-US"/>
    </w:rPr>
  </w:style>
  <w:style w:type="paragraph" w:styleId="Textoconsangra">
    <w:name w:val="table of authorities"/>
    <w:basedOn w:val="Normal"/>
    <w:next w:val="Normal"/>
    <w:uiPriority w:val="99"/>
    <w:rsid w:val="00584BB4"/>
    <w:pPr>
      <w:ind w:left="240" w:hanging="240"/>
      <w:jc w:val="both"/>
    </w:pPr>
  </w:style>
  <w:style w:type="paragraph" w:customStyle="1" w:styleId="TAN-Seccion">
    <w:name w:val="TAN-Seccion"/>
    <w:basedOn w:val="Normal"/>
    <w:qFormat/>
    <w:rsid w:val="00584BB4"/>
    <w:pPr>
      <w:spacing w:before="40" w:after="40"/>
      <w:jc w:val="center"/>
      <w:outlineLvl w:val="0"/>
    </w:pPr>
    <w:rPr>
      <w:b/>
      <w:sz w:val="44"/>
      <w:szCs w:val="20"/>
      <w:lang w:val="es-ES"/>
    </w:rPr>
  </w:style>
  <w:style w:type="paragraph" w:customStyle="1" w:styleId="TAN-SIII-N1">
    <w:name w:val="TAN-SIII-N1"/>
    <w:basedOn w:val="Normal"/>
    <w:rsid w:val="00584BB4"/>
    <w:pPr>
      <w:numPr>
        <w:numId w:val="34"/>
      </w:numPr>
      <w:spacing w:before="40" w:after="40"/>
      <w:jc w:val="both"/>
      <w:outlineLvl w:val="2"/>
    </w:pPr>
    <w:rPr>
      <w:rFonts w:ascii="Calibri" w:hAnsi="Calibri"/>
      <w:b/>
      <w:iCs/>
      <w:sz w:val="32"/>
      <w:szCs w:val="20"/>
      <w:lang w:val="es-ES"/>
    </w:rPr>
  </w:style>
  <w:style w:type="paragraph" w:customStyle="1" w:styleId="TAN-SIII-N2">
    <w:name w:val="TAN-SIII-N2"/>
    <w:basedOn w:val="Normal"/>
    <w:rsid w:val="00584BB4"/>
    <w:pPr>
      <w:numPr>
        <w:ilvl w:val="1"/>
        <w:numId w:val="34"/>
      </w:numPr>
      <w:tabs>
        <w:tab w:val="left" w:pos="567"/>
      </w:tabs>
      <w:spacing w:before="40" w:after="40"/>
      <w:jc w:val="both"/>
    </w:pPr>
    <w:rPr>
      <w:b/>
      <w:sz w:val="28"/>
      <w:szCs w:val="20"/>
      <w:lang w:val="es-AR"/>
    </w:rPr>
  </w:style>
  <w:style w:type="paragraph" w:customStyle="1" w:styleId="TAN-SIII-N3">
    <w:name w:val="TAN-SIII-N3"/>
    <w:basedOn w:val="Normal"/>
    <w:link w:val="TAN-SIII-N3Car"/>
    <w:autoRedefine/>
    <w:rsid w:val="00584BB4"/>
    <w:pPr>
      <w:numPr>
        <w:ilvl w:val="2"/>
        <w:numId w:val="34"/>
      </w:numPr>
      <w:spacing w:before="40" w:after="40"/>
      <w:jc w:val="both"/>
    </w:pPr>
    <w:rPr>
      <w:rFonts w:ascii="Calibri" w:hAnsi="Calibri"/>
      <w:b/>
      <w:sz w:val="22"/>
      <w:szCs w:val="20"/>
      <w:lang w:val="es-AR"/>
    </w:rPr>
  </w:style>
  <w:style w:type="character" w:customStyle="1" w:styleId="TAN-SIII-N3Car">
    <w:name w:val="TAN-SIII-N3 Car"/>
    <w:basedOn w:val="Fuentedeprrafopredeter"/>
    <w:link w:val="TAN-SIII-N3"/>
    <w:rsid w:val="00584BB4"/>
    <w:rPr>
      <w:rFonts w:ascii="Calibri" w:eastAsia="Times New Roman" w:hAnsi="Calibri" w:cs="Times New Roman"/>
      <w:b/>
      <w:szCs w:val="20"/>
      <w:lang w:val="es-AR"/>
    </w:rPr>
  </w:style>
  <w:style w:type="paragraph" w:styleId="Bibliografa">
    <w:name w:val="Bibliography"/>
    <w:basedOn w:val="Normal"/>
    <w:next w:val="Normal"/>
    <w:uiPriority w:val="99"/>
    <w:semiHidden/>
    <w:unhideWhenUsed/>
    <w:rsid w:val="00584BB4"/>
    <w:pPr>
      <w:jc w:val="both"/>
    </w:pPr>
  </w:style>
  <w:style w:type="paragraph" w:styleId="TtuloTDC">
    <w:name w:val="TOC Heading"/>
    <w:basedOn w:val="Ttulo1"/>
    <w:next w:val="Normal"/>
    <w:uiPriority w:val="39"/>
    <w:unhideWhenUsed/>
    <w:qFormat/>
    <w:rsid w:val="00584BB4"/>
    <w:pPr>
      <w:keepLines/>
      <w:tabs>
        <w:tab w:val="clear" w:pos="1422"/>
      </w:tabs>
      <w:spacing w:before="480"/>
      <w:ind w:left="0"/>
      <w:jc w:val="both"/>
      <w:outlineLvl w:val="9"/>
    </w:pPr>
    <w:rPr>
      <w:rFonts w:ascii="Cambria" w:hAnsi="Cambria" w:cs="Times New Roman"/>
      <w:bCs/>
      <w:color w:val="365F91"/>
      <w:sz w:val="28"/>
      <w:szCs w:val="28"/>
    </w:rPr>
  </w:style>
  <w:style w:type="paragraph" w:customStyle="1" w:styleId="TAN-TituloFormulario">
    <w:name w:val="TAN-Titulo Formulario"/>
    <w:basedOn w:val="Normal"/>
    <w:next w:val="Normal"/>
    <w:qFormat/>
    <w:rsid w:val="00584BB4"/>
    <w:pPr>
      <w:spacing w:before="40" w:after="40"/>
      <w:jc w:val="center"/>
      <w:outlineLvl w:val="1"/>
    </w:pPr>
    <w:rPr>
      <w:b/>
      <w:sz w:val="36"/>
      <w:szCs w:val="20"/>
      <w:lang w:val="es-AR"/>
    </w:rPr>
  </w:style>
  <w:style w:type="paragraph" w:customStyle="1" w:styleId="PersonalName">
    <w:name w:val="Personal Name"/>
    <w:basedOn w:val="Ttulo"/>
    <w:qFormat/>
    <w:rsid w:val="00584BB4"/>
    <w:pPr>
      <w:spacing w:after="120"/>
      <w:contextualSpacing/>
      <w:jc w:val="left"/>
    </w:pPr>
    <w:rPr>
      <w:rFonts w:asciiTheme="majorHAnsi" w:eastAsiaTheme="majorEastAsia" w:hAnsiTheme="majorHAnsi" w:cstheme="majorBidi"/>
      <w:caps/>
      <w:color w:val="000000"/>
      <w:spacing w:val="30"/>
      <w:kern w:val="28"/>
      <w:sz w:val="28"/>
      <w:szCs w:val="28"/>
    </w:rPr>
  </w:style>
  <w:style w:type="character" w:customStyle="1" w:styleId="SinespaciadoCar">
    <w:name w:val="Sin espaciado Car"/>
    <w:basedOn w:val="Fuentedeprrafopredeter"/>
    <w:link w:val="Sinespaciado"/>
    <w:uiPriority w:val="1"/>
    <w:rsid w:val="00584BB4"/>
    <w:rPr>
      <w:rFonts w:ascii="Times New Roman" w:eastAsia="Times New Roman" w:hAnsi="Times New Roman" w:cs="Times New Roman"/>
      <w:sz w:val="24"/>
      <w:szCs w:val="24"/>
      <w:lang w:val="en-US"/>
    </w:rPr>
  </w:style>
  <w:style w:type="character" w:styleId="nfasissutil">
    <w:name w:val="Subtle Emphasis"/>
    <w:basedOn w:val="Fuentedeprrafopredeter"/>
    <w:uiPriority w:val="19"/>
    <w:qFormat/>
    <w:rsid w:val="00584BB4"/>
    <w:rPr>
      <w:i/>
      <w:iCs/>
      <w:color w:val="000000"/>
    </w:rPr>
  </w:style>
  <w:style w:type="character" w:styleId="nfasisintenso">
    <w:name w:val="Intense Emphasis"/>
    <w:basedOn w:val="Fuentedeprrafopredeter"/>
    <w:uiPriority w:val="21"/>
    <w:qFormat/>
    <w:rsid w:val="00584BB4"/>
    <w:rPr>
      <w:b/>
      <w:bCs/>
      <w:i/>
      <w:iCs/>
      <w:color w:val="4472C4" w:themeColor="accent1"/>
    </w:rPr>
  </w:style>
  <w:style w:type="character" w:styleId="Referenciasutil">
    <w:name w:val="Subtle Reference"/>
    <w:basedOn w:val="Fuentedeprrafopredeter"/>
    <w:uiPriority w:val="31"/>
    <w:qFormat/>
    <w:rsid w:val="00584BB4"/>
    <w:rPr>
      <w:smallCaps/>
      <w:color w:val="000000"/>
      <w:u w:val="single"/>
    </w:rPr>
  </w:style>
  <w:style w:type="character" w:styleId="Referenciaintensa">
    <w:name w:val="Intense Reference"/>
    <w:basedOn w:val="Fuentedeprrafopredeter"/>
    <w:uiPriority w:val="32"/>
    <w:qFormat/>
    <w:rsid w:val="00584BB4"/>
    <w:rPr>
      <w:b w:val="0"/>
      <w:bCs/>
      <w:smallCaps/>
      <w:color w:val="4472C4" w:themeColor="accent1"/>
      <w:spacing w:val="5"/>
      <w:u w:val="single"/>
    </w:rPr>
  </w:style>
  <w:style w:type="character" w:styleId="Ttulodellibro">
    <w:name w:val="Book Title"/>
    <w:basedOn w:val="Fuentedeprrafopredeter"/>
    <w:uiPriority w:val="33"/>
    <w:qFormat/>
    <w:rsid w:val="00584BB4"/>
    <w:rPr>
      <w:b/>
      <w:bCs/>
      <w:caps/>
      <w:smallCaps w:val="0"/>
      <w:color w:val="44546A" w:themeColor="text2"/>
      <w:spacing w:val="10"/>
    </w:rPr>
  </w:style>
  <w:style w:type="paragraph" w:customStyle="1" w:styleId="Aheader1DCIAO">
    <w:name w:val="Aheader1DCIAO"/>
    <w:basedOn w:val="StyleStyleS1-Header1TimesNewRoman14pt1"/>
    <w:link w:val="Aheader1DCIAOCar"/>
    <w:autoRedefine/>
    <w:qFormat/>
    <w:rsid w:val="00584BB4"/>
    <w:pPr>
      <w:tabs>
        <w:tab w:val="clear" w:pos="3742"/>
        <w:tab w:val="num" w:pos="3459"/>
      </w:tabs>
      <w:ind w:left="3119"/>
      <w:jc w:val="left"/>
    </w:pPr>
    <w:rPr>
      <w:lang w:val="es-ES"/>
    </w:rPr>
  </w:style>
  <w:style w:type="paragraph" w:customStyle="1" w:styleId="Aheader2DCIAO">
    <w:name w:val="Aheader2DCIAO"/>
    <w:basedOn w:val="S1-Header2"/>
    <w:link w:val="Aheader2DCIAOCar"/>
    <w:autoRedefine/>
    <w:qFormat/>
    <w:rsid w:val="00584BB4"/>
    <w:rPr>
      <w:lang w:val="es-ES"/>
    </w:rPr>
  </w:style>
  <w:style w:type="paragraph" w:customStyle="1" w:styleId="SPDForm2">
    <w:name w:val="SPD  Form 2"/>
    <w:basedOn w:val="Normal"/>
    <w:qFormat/>
    <w:rsid w:val="00584BB4"/>
    <w:pPr>
      <w:spacing w:before="120" w:after="240"/>
      <w:jc w:val="center"/>
    </w:pPr>
    <w:rPr>
      <w:b/>
      <w:sz w:val="36"/>
      <w:szCs w:val="20"/>
    </w:rPr>
  </w:style>
  <w:style w:type="paragraph" w:customStyle="1" w:styleId="SPDTechnicalProposalForms">
    <w:name w:val="SPD  Technical Proposal Forms"/>
    <w:basedOn w:val="Normal"/>
    <w:link w:val="SPDTechnicalProposalFormsChar"/>
    <w:qFormat/>
    <w:rsid w:val="00584BB4"/>
    <w:pPr>
      <w:spacing w:before="120" w:after="240"/>
      <w:jc w:val="center"/>
    </w:pPr>
    <w:rPr>
      <w:b/>
      <w:sz w:val="36"/>
      <w:szCs w:val="20"/>
    </w:rPr>
  </w:style>
  <w:style w:type="character" w:customStyle="1" w:styleId="SPDTechnicalProposalFormsChar">
    <w:name w:val="SPD  Technical Proposal Forms Char"/>
    <w:basedOn w:val="Fuentedeprrafopredeter"/>
    <w:link w:val="SPDTechnicalProposalForms"/>
    <w:rsid w:val="00584BB4"/>
    <w:rPr>
      <w:rFonts w:ascii="Times New Roman" w:eastAsia="Times New Roman" w:hAnsi="Times New Roman" w:cs="Times New Roman"/>
      <w:b/>
      <w:sz w:val="36"/>
      <w:szCs w:val="20"/>
      <w:lang w:val="en-US"/>
    </w:rPr>
  </w:style>
  <w:style w:type="paragraph" w:customStyle="1" w:styleId="SPD3EmployersRequirement">
    <w:name w:val="SPD 3 Employers Requirement"/>
    <w:basedOn w:val="Normal"/>
    <w:link w:val="SPD3EmployersRequirementChar"/>
    <w:qFormat/>
    <w:rsid w:val="00584BB4"/>
    <w:pPr>
      <w:jc w:val="center"/>
    </w:pPr>
    <w:rPr>
      <w:b/>
      <w:sz w:val="36"/>
      <w:szCs w:val="20"/>
    </w:rPr>
  </w:style>
  <w:style w:type="character" w:customStyle="1" w:styleId="SPD3EmployersRequirementChar">
    <w:name w:val="SPD 3 Employers Requirement Char"/>
    <w:basedOn w:val="Fuentedeprrafopredeter"/>
    <w:link w:val="SPD3EmployersRequirement"/>
    <w:rsid w:val="00584BB4"/>
    <w:rPr>
      <w:rFonts w:ascii="Times New Roman" w:eastAsia="Times New Roman" w:hAnsi="Times New Roman" w:cs="Times New Roman"/>
      <w:b/>
      <w:sz w:val="36"/>
      <w:szCs w:val="20"/>
      <w:lang w:val="en-US"/>
    </w:rPr>
  </w:style>
  <w:style w:type="numbering" w:customStyle="1" w:styleId="SPD1">
    <w:name w:val="SPD 1"/>
    <w:uiPriority w:val="99"/>
    <w:rsid w:val="00584BB4"/>
    <w:pPr>
      <w:numPr>
        <w:numId w:val="35"/>
      </w:numPr>
    </w:pPr>
  </w:style>
  <w:style w:type="numbering" w:customStyle="1" w:styleId="SPDParagraphheader1">
    <w:name w:val="SPD Paragraph header 1"/>
    <w:uiPriority w:val="99"/>
    <w:rsid w:val="00584BB4"/>
    <w:pPr>
      <w:numPr>
        <w:numId w:val="36"/>
      </w:numPr>
    </w:pPr>
  </w:style>
  <w:style w:type="paragraph" w:customStyle="1" w:styleId="Head01">
    <w:name w:val="Head 0.1"/>
    <w:basedOn w:val="Head0"/>
    <w:qFormat/>
    <w:rsid w:val="00584BB4"/>
    <w:rPr>
      <w:sz w:val="56"/>
    </w:rPr>
  </w:style>
  <w:style w:type="paragraph" w:customStyle="1" w:styleId="Head0">
    <w:name w:val="Head 0"/>
    <w:basedOn w:val="Normal"/>
    <w:qFormat/>
    <w:rsid w:val="00584BB4"/>
    <w:pPr>
      <w:spacing w:before="1440"/>
      <w:jc w:val="center"/>
    </w:pPr>
    <w:rPr>
      <w:rFonts w:ascii="Times New Roman Bold" w:hAnsi="Times New Roman Bold"/>
      <w:b/>
      <w:smallCaps/>
      <w:sz w:val="72"/>
      <w:szCs w:val="72"/>
    </w:rPr>
  </w:style>
  <w:style w:type="paragraph" w:customStyle="1" w:styleId="Head02">
    <w:name w:val="Head 0.2"/>
    <w:basedOn w:val="Ttulo1"/>
    <w:link w:val="Head02Char"/>
    <w:qFormat/>
    <w:rsid w:val="00584BB4"/>
    <w:pPr>
      <w:keepNext w:val="0"/>
      <w:tabs>
        <w:tab w:val="clear" w:pos="1422"/>
      </w:tabs>
      <w:spacing w:before="480"/>
      <w:ind w:left="0"/>
      <w:jc w:val="center"/>
    </w:pPr>
    <w:rPr>
      <w:rFonts w:ascii="Times New Roman Bold" w:hAnsi="Times New Roman Bold"/>
      <w:smallCaps/>
      <w:sz w:val="36"/>
      <w:lang w:val="es-ES_tradnl"/>
    </w:rPr>
  </w:style>
  <w:style w:type="paragraph" w:customStyle="1" w:styleId="Head11b">
    <w:name w:val="Head 1.1b"/>
    <w:basedOn w:val="Normal"/>
    <w:qFormat/>
    <w:rsid w:val="00584BB4"/>
    <w:pPr>
      <w:keepNext/>
      <w:numPr>
        <w:ilvl w:val="12"/>
      </w:numPr>
      <w:pBdr>
        <w:bottom w:val="single" w:sz="24" w:space="1" w:color="auto"/>
      </w:pBdr>
      <w:spacing w:before="360"/>
      <w:jc w:val="center"/>
    </w:pPr>
    <w:rPr>
      <w:rFonts w:ascii="Times New Roman Bold" w:hAnsi="Times New Roman Bold"/>
      <w:b/>
      <w:smallCaps/>
      <w:sz w:val="32"/>
      <w:szCs w:val="20"/>
    </w:rPr>
  </w:style>
  <w:style w:type="paragraph" w:customStyle="1" w:styleId="Head12b">
    <w:name w:val="Head 1.2b"/>
    <w:basedOn w:val="Normal"/>
    <w:qFormat/>
    <w:rsid w:val="00584BB4"/>
    <w:pPr>
      <w:numPr>
        <w:ilvl w:val="12"/>
      </w:numPr>
      <w:ind w:left="360" w:hanging="360"/>
    </w:pPr>
    <w:rPr>
      <w:b/>
      <w:szCs w:val="20"/>
    </w:rPr>
  </w:style>
  <w:style w:type="paragraph" w:customStyle="1" w:styleId="HeadingQT2">
    <w:name w:val="Heading QT2"/>
    <w:basedOn w:val="Normal"/>
    <w:link w:val="HeadingQT2Char"/>
    <w:autoRedefine/>
    <w:qFormat/>
    <w:rsid w:val="00584BB4"/>
    <w:pPr>
      <w:spacing w:after="134"/>
      <w:ind w:left="720" w:right="-14" w:hanging="360"/>
    </w:pPr>
    <w:rPr>
      <w:b/>
      <w:sz w:val="28"/>
      <w:szCs w:val="28"/>
    </w:rPr>
  </w:style>
  <w:style w:type="character" w:customStyle="1" w:styleId="HeadingQT2Char">
    <w:name w:val="Heading QT2 Char"/>
    <w:basedOn w:val="Fuentedeprrafopredeter"/>
    <w:link w:val="HeadingQT2"/>
    <w:rsid w:val="00584BB4"/>
    <w:rPr>
      <w:rFonts w:ascii="Times New Roman" w:eastAsia="Times New Roman" w:hAnsi="Times New Roman" w:cs="Times New Roman"/>
      <w:b/>
      <w:sz w:val="28"/>
      <w:szCs w:val="28"/>
      <w:lang w:val="en-US"/>
    </w:rPr>
  </w:style>
  <w:style w:type="paragraph" w:customStyle="1" w:styleId="PlantEvaCriteriaMain">
    <w:name w:val="Plant Eva Criteria Main"/>
    <w:basedOn w:val="Header1-Clauses"/>
    <w:qFormat/>
    <w:rsid w:val="00584BB4"/>
    <w:pPr>
      <w:numPr>
        <w:numId w:val="0"/>
      </w:numPr>
      <w:spacing w:before="0"/>
    </w:pPr>
    <w:rPr>
      <w:rFonts w:ascii="Times New Roman" w:hAnsi="Times New Roman"/>
      <w:noProof/>
      <w:color w:val="000000" w:themeColor="text1"/>
      <w:sz w:val="24"/>
    </w:rPr>
  </w:style>
  <w:style w:type="paragraph" w:customStyle="1" w:styleId="PlantSubcriteria">
    <w:name w:val="Plant Subcriteria"/>
    <w:basedOn w:val="Piedepgina"/>
    <w:qFormat/>
    <w:rsid w:val="00584BB4"/>
    <w:pPr>
      <w:numPr>
        <w:numId w:val="37"/>
      </w:numPr>
      <w:tabs>
        <w:tab w:val="clear" w:pos="9504"/>
      </w:tabs>
      <w:spacing w:before="0"/>
      <w:jc w:val="both"/>
      <w:outlineLvl w:val="2"/>
    </w:pPr>
    <w:rPr>
      <w:rFonts w:ascii="Times New Roman" w:hAnsi="Times New Roman"/>
      <w:b/>
      <w:noProof/>
      <w:sz w:val="28"/>
      <w:szCs w:val="28"/>
    </w:rPr>
  </w:style>
  <w:style w:type="paragraph" w:customStyle="1" w:styleId="HeadingEC1">
    <w:name w:val="Heading EC1"/>
    <w:basedOn w:val="Ttulo"/>
    <w:link w:val="HeadingEC1Char"/>
    <w:autoRedefine/>
    <w:qFormat/>
    <w:rsid w:val="00584BB4"/>
    <w:pPr>
      <w:spacing w:after="134"/>
      <w:ind w:left="360" w:right="-14" w:hanging="255"/>
      <w:jc w:val="left"/>
    </w:pPr>
    <w:rPr>
      <w:rFonts w:ascii="Times New Roman" w:hAnsi="Times New Roman"/>
      <w:sz w:val="40"/>
      <w:szCs w:val="40"/>
    </w:rPr>
  </w:style>
  <w:style w:type="character" w:customStyle="1" w:styleId="HeadingEC1Char">
    <w:name w:val="Heading EC1 Char"/>
    <w:basedOn w:val="Fuentedeprrafopredeter"/>
    <w:link w:val="HeadingEC1"/>
    <w:rsid w:val="00584BB4"/>
    <w:rPr>
      <w:rFonts w:ascii="Times New Roman" w:eastAsia="Times New Roman" w:hAnsi="Times New Roman" w:cs="Times New Roman"/>
      <w:b/>
      <w:sz w:val="40"/>
      <w:szCs w:val="40"/>
      <w:lang w:val="en-US"/>
    </w:rPr>
  </w:style>
  <w:style w:type="character" w:styleId="Refdenotaalfinal">
    <w:name w:val="endnote reference"/>
    <w:basedOn w:val="Fuentedeprrafopredeter"/>
    <w:rsid w:val="00584BB4"/>
    <w:rPr>
      <w:vertAlign w:val="superscript"/>
    </w:rPr>
  </w:style>
  <w:style w:type="character" w:customStyle="1" w:styleId="explanatorynotesChar">
    <w:name w:val="explanatory_notes Char"/>
    <w:basedOn w:val="Fuentedeprrafopredeter"/>
    <w:link w:val="explanatorynotes"/>
    <w:rsid w:val="00584BB4"/>
    <w:rPr>
      <w:rFonts w:ascii="Arial" w:eastAsia="Times New Roman" w:hAnsi="Arial" w:cs="Times New Roman"/>
      <w:sz w:val="20"/>
      <w:szCs w:val="20"/>
      <w:lang w:val="en-US"/>
    </w:rPr>
  </w:style>
  <w:style w:type="character" w:customStyle="1" w:styleId="preparersnote">
    <w:name w:val="preparer's note"/>
    <w:basedOn w:val="Fuentedeprrafopredeter"/>
    <w:rsid w:val="00584BB4"/>
    <w:rPr>
      <w:b/>
      <w:i/>
      <w:iCs/>
    </w:rPr>
  </w:style>
  <w:style w:type="character" w:customStyle="1" w:styleId="Head02Char">
    <w:name w:val="Head 0.2 Char"/>
    <w:basedOn w:val="Ttulo1Car"/>
    <w:link w:val="Head02"/>
    <w:rsid w:val="00584BB4"/>
    <w:rPr>
      <w:rFonts w:ascii="Times New Roman Bold" w:eastAsia="Times New Roman" w:hAnsi="Times New Roman Bold" w:cs="Arial"/>
      <w:b/>
      <w:smallCaps/>
      <w:sz w:val="36"/>
      <w:szCs w:val="24"/>
      <w:lang w:val="es-ES_tradnl"/>
    </w:rPr>
  </w:style>
  <w:style w:type="paragraph" w:customStyle="1" w:styleId="Head21a">
    <w:name w:val="Head 2.1a"/>
    <w:basedOn w:val="Normal"/>
    <w:rsid w:val="00584BB4"/>
    <w:pPr>
      <w:keepNext/>
      <w:pBdr>
        <w:bottom w:val="single" w:sz="24" w:space="3" w:color="auto"/>
      </w:pBdr>
      <w:suppressAutoHyphens/>
      <w:spacing w:before="480" w:after="120"/>
      <w:jc w:val="center"/>
    </w:pPr>
    <w:rPr>
      <w:rFonts w:ascii="Times New Roman Bold" w:hAnsi="Times New Roman Bold"/>
      <w:b/>
      <w:smallCaps/>
      <w:sz w:val="32"/>
      <w:szCs w:val="20"/>
    </w:rPr>
  </w:style>
  <w:style w:type="paragraph" w:customStyle="1" w:styleId="TOC11">
    <w:name w:val="TOC 11"/>
    <w:rsid w:val="00584BB4"/>
    <w:pPr>
      <w:tabs>
        <w:tab w:val="left" w:pos="360"/>
      </w:tabs>
      <w:suppressAutoHyphens/>
      <w:spacing w:after="0" w:line="240" w:lineRule="auto"/>
    </w:pPr>
    <w:rPr>
      <w:rFonts w:ascii="CG Times" w:eastAsia="Times New Roman" w:hAnsi="CG Times" w:cs="Times New Roman"/>
      <w:smallCaps/>
      <w:szCs w:val="20"/>
      <w:lang w:val="en-US"/>
    </w:rPr>
  </w:style>
  <w:style w:type="paragraph" w:customStyle="1" w:styleId="Head11a">
    <w:name w:val="Head 1.1a"/>
    <w:link w:val="Head11aChar"/>
    <w:rsid w:val="00584BB4"/>
    <w:pPr>
      <w:keepNext/>
      <w:numPr>
        <w:ilvl w:val="12"/>
      </w:numPr>
      <w:pBdr>
        <w:bottom w:val="single" w:sz="24" w:space="1" w:color="auto"/>
      </w:pBdr>
      <w:spacing w:before="360" w:after="120" w:line="240" w:lineRule="auto"/>
      <w:jc w:val="center"/>
    </w:pPr>
    <w:rPr>
      <w:rFonts w:ascii="Times New Roman Bold" w:eastAsia="Times New Roman" w:hAnsi="Times New Roman Bold" w:cs="Times New Roman"/>
      <w:b/>
      <w:smallCaps/>
      <w:sz w:val="32"/>
      <w:szCs w:val="20"/>
      <w:lang w:val="en-US"/>
    </w:rPr>
  </w:style>
  <w:style w:type="paragraph" w:customStyle="1" w:styleId="Head12a">
    <w:name w:val="Head 1.2a"/>
    <w:rsid w:val="00584BB4"/>
    <w:pPr>
      <w:numPr>
        <w:ilvl w:val="12"/>
      </w:numPr>
      <w:spacing w:after="120" w:line="240" w:lineRule="auto"/>
      <w:ind w:left="360" w:hanging="360"/>
    </w:pPr>
    <w:rPr>
      <w:rFonts w:ascii="Times New Roman" w:eastAsia="Times New Roman" w:hAnsi="Times New Roman" w:cs="Times New Roman"/>
      <w:b/>
      <w:sz w:val="24"/>
      <w:szCs w:val="20"/>
      <w:lang w:val="en-US"/>
    </w:rPr>
  </w:style>
  <w:style w:type="paragraph" w:customStyle="1" w:styleId="Head32">
    <w:name w:val="Head 3.2"/>
    <w:basedOn w:val="Normal"/>
    <w:link w:val="Head32Char"/>
    <w:rsid w:val="00584BB4"/>
    <w:pPr>
      <w:numPr>
        <w:ilvl w:val="12"/>
      </w:numPr>
      <w:spacing w:after="120"/>
      <w:ind w:left="360" w:hanging="360"/>
      <w:jc w:val="center"/>
    </w:pPr>
    <w:rPr>
      <w:b/>
      <w:sz w:val="28"/>
      <w:szCs w:val="20"/>
    </w:rPr>
  </w:style>
  <w:style w:type="character" w:customStyle="1" w:styleId="Head32Char">
    <w:name w:val="Head 3.2 Char"/>
    <w:basedOn w:val="Fuentedeprrafopredeter"/>
    <w:link w:val="Head32"/>
    <w:rsid w:val="00584BB4"/>
    <w:rPr>
      <w:rFonts w:ascii="Times New Roman" w:eastAsia="Times New Roman" w:hAnsi="Times New Roman" w:cs="Times New Roman"/>
      <w:b/>
      <w:sz w:val="28"/>
      <w:szCs w:val="20"/>
      <w:lang w:val="en-US"/>
    </w:rPr>
  </w:style>
  <w:style w:type="paragraph" w:customStyle="1" w:styleId="Head5a1">
    <w:name w:val="Head 5a.1"/>
    <w:basedOn w:val="Normal"/>
    <w:rsid w:val="00584BB4"/>
    <w:pPr>
      <w:keepNext/>
      <w:numPr>
        <w:ilvl w:val="12"/>
      </w:numPr>
      <w:pBdr>
        <w:bottom w:val="single" w:sz="24" w:space="1" w:color="auto"/>
      </w:pBdr>
      <w:spacing w:before="480" w:after="240"/>
      <w:jc w:val="center"/>
    </w:pPr>
    <w:rPr>
      <w:rFonts w:ascii="Times New Roman Bold" w:hAnsi="Times New Roman Bold"/>
      <w:b/>
      <w:smallCaps/>
      <w:sz w:val="32"/>
      <w:szCs w:val="20"/>
    </w:rPr>
  </w:style>
  <w:style w:type="paragraph" w:customStyle="1" w:styleId="Head5a2">
    <w:name w:val="Head 5a.2"/>
    <w:basedOn w:val="Head5a1"/>
    <w:next w:val="Normal"/>
    <w:rsid w:val="00584BB4"/>
    <w:pPr>
      <w:pBdr>
        <w:bottom w:val="none" w:sz="0" w:space="0" w:color="auto"/>
      </w:pBdr>
      <w:spacing w:before="360" w:after="120"/>
      <w:jc w:val="left"/>
    </w:pPr>
    <w:rPr>
      <w:smallCaps w:val="0"/>
      <w:sz w:val="28"/>
    </w:rPr>
  </w:style>
  <w:style w:type="character" w:customStyle="1" w:styleId="Preparersnotenobold">
    <w:name w:val="Preparer's note (no bold)"/>
    <w:basedOn w:val="Fuentedeprrafopredeter"/>
    <w:rsid w:val="00584BB4"/>
    <w:rPr>
      <w:i/>
    </w:rPr>
  </w:style>
  <w:style w:type="paragraph" w:customStyle="1" w:styleId="Head5b1">
    <w:name w:val="Head 5b.1"/>
    <w:basedOn w:val="Head11a"/>
    <w:next w:val="Normal"/>
    <w:rsid w:val="00584BB4"/>
    <w:pPr>
      <w:tabs>
        <w:tab w:val="left" w:pos="9900"/>
      </w:tabs>
    </w:pPr>
  </w:style>
  <w:style w:type="paragraph" w:customStyle="1" w:styleId="Head5c1">
    <w:name w:val="Head 5c.1"/>
    <w:basedOn w:val="Head11a"/>
    <w:rsid w:val="00584BB4"/>
  </w:style>
  <w:style w:type="paragraph" w:customStyle="1" w:styleId="Head5d1">
    <w:name w:val="Head 5d.1"/>
    <w:basedOn w:val="Head11a"/>
    <w:next w:val="Normal"/>
    <w:rsid w:val="00584BB4"/>
  </w:style>
  <w:style w:type="paragraph" w:customStyle="1" w:styleId="Head5d2">
    <w:name w:val="Head 5d.2"/>
    <w:basedOn w:val="Head12a"/>
    <w:next w:val="Normal"/>
    <w:rsid w:val="00584BB4"/>
    <w:pPr>
      <w:ind w:left="720" w:hanging="720"/>
      <w:jc w:val="both"/>
    </w:pPr>
  </w:style>
  <w:style w:type="paragraph" w:customStyle="1" w:styleId="Head62">
    <w:name w:val="Head 6.2"/>
    <w:basedOn w:val="Head12a"/>
    <w:next w:val="Normal"/>
    <w:rsid w:val="00584BB4"/>
    <w:pPr>
      <w:suppressAutoHyphens/>
    </w:pPr>
  </w:style>
  <w:style w:type="numbering" w:customStyle="1" w:styleId="SPDstylelist1">
    <w:name w:val="SPD style list 1"/>
    <w:uiPriority w:val="99"/>
    <w:rsid w:val="00584BB4"/>
    <w:pPr>
      <w:numPr>
        <w:numId w:val="39"/>
      </w:numPr>
    </w:pPr>
  </w:style>
  <w:style w:type="numbering" w:customStyle="1" w:styleId="AAASPD2">
    <w:name w:val="AAA SPD 2"/>
    <w:uiPriority w:val="99"/>
    <w:rsid w:val="00584BB4"/>
    <w:pPr>
      <w:numPr>
        <w:numId w:val="40"/>
      </w:numPr>
    </w:pPr>
  </w:style>
  <w:style w:type="numbering" w:customStyle="1" w:styleId="AAASPD1">
    <w:name w:val="AAA SPD 1"/>
    <w:uiPriority w:val="99"/>
    <w:rsid w:val="00584BB4"/>
    <w:pPr>
      <w:numPr>
        <w:numId w:val="41"/>
      </w:numPr>
    </w:pPr>
  </w:style>
  <w:style w:type="numbering" w:customStyle="1" w:styleId="SPDParaheader1">
    <w:name w:val="SPD Para header 1"/>
    <w:uiPriority w:val="99"/>
    <w:rsid w:val="00584BB4"/>
    <w:pPr>
      <w:numPr>
        <w:numId w:val="42"/>
      </w:numPr>
    </w:pPr>
  </w:style>
  <w:style w:type="paragraph" w:customStyle="1" w:styleId="HeadingSPD01">
    <w:name w:val="Heading SPD01"/>
    <w:basedOn w:val="Head11a"/>
    <w:link w:val="HeadingSPD01Char"/>
    <w:qFormat/>
    <w:rsid w:val="00584BB4"/>
    <w:pPr>
      <w:pBdr>
        <w:bottom w:val="none" w:sz="0" w:space="0" w:color="auto"/>
      </w:pBdr>
      <w:outlineLvl w:val="1"/>
    </w:pPr>
  </w:style>
  <w:style w:type="paragraph" w:customStyle="1" w:styleId="HeadingSPD010">
    <w:name w:val="Heading SPD 01"/>
    <w:basedOn w:val="HeadingSPD01"/>
    <w:link w:val="HeadingSPD01Char0"/>
    <w:qFormat/>
    <w:rsid w:val="00584BB4"/>
  </w:style>
  <w:style w:type="paragraph" w:customStyle="1" w:styleId="HeadingSPD02">
    <w:name w:val="Heading SPD 02"/>
    <w:basedOn w:val="Encabezado"/>
    <w:qFormat/>
    <w:rsid w:val="00584BB4"/>
    <w:pPr>
      <w:numPr>
        <w:numId w:val="38"/>
      </w:numPr>
      <w:pBdr>
        <w:bottom w:val="none" w:sz="0" w:space="0" w:color="auto"/>
      </w:pBdr>
      <w:tabs>
        <w:tab w:val="clear" w:pos="9000"/>
        <w:tab w:val="center" w:pos="4320"/>
        <w:tab w:val="right" w:pos="8640"/>
      </w:tabs>
      <w:suppressAutoHyphens/>
      <w:spacing w:after="120"/>
      <w:outlineLvl w:val="2"/>
    </w:pPr>
    <w:rPr>
      <w:rFonts w:ascii="Times New Roman" w:hAnsi="Times New Roman"/>
      <w:b/>
      <w:sz w:val="24"/>
      <w:szCs w:val="24"/>
    </w:rPr>
  </w:style>
  <w:style w:type="paragraph" w:customStyle="1" w:styleId="HeadingITP1">
    <w:name w:val="Heading ITP 1"/>
    <w:basedOn w:val="HeadingSPD010"/>
    <w:link w:val="HeadingITP1Char"/>
    <w:qFormat/>
    <w:rsid w:val="00584BB4"/>
  </w:style>
  <w:style w:type="character" w:customStyle="1" w:styleId="Head11aChar">
    <w:name w:val="Head 1.1a Char"/>
    <w:basedOn w:val="Fuentedeprrafopredeter"/>
    <w:link w:val="Head11a"/>
    <w:rsid w:val="00584BB4"/>
    <w:rPr>
      <w:rFonts w:ascii="Times New Roman Bold" w:eastAsia="Times New Roman" w:hAnsi="Times New Roman Bold" w:cs="Times New Roman"/>
      <w:b/>
      <w:smallCaps/>
      <w:sz w:val="32"/>
      <w:szCs w:val="20"/>
      <w:lang w:val="en-US"/>
    </w:rPr>
  </w:style>
  <w:style w:type="character" w:customStyle="1" w:styleId="HeadingSPD01Char">
    <w:name w:val="Heading SPD01 Char"/>
    <w:basedOn w:val="Head11aChar"/>
    <w:link w:val="HeadingSPD01"/>
    <w:rsid w:val="00584BB4"/>
    <w:rPr>
      <w:rFonts w:ascii="Times New Roman Bold" w:eastAsia="Times New Roman" w:hAnsi="Times New Roman Bold" w:cs="Times New Roman"/>
      <w:b/>
      <w:smallCaps/>
      <w:sz w:val="32"/>
      <w:szCs w:val="20"/>
      <w:lang w:val="en-US"/>
    </w:rPr>
  </w:style>
  <w:style w:type="character" w:customStyle="1" w:styleId="HeadingSPD01Char0">
    <w:name w:val="Heading SPD 01 Char"/>
    <w:basedOn w:val="HeadingSPD01Char"/>
    <w:link w:val="HeadingSPD010"/>
    <w:rsid w:val="00584BB4"/>
    <w:rPr>
      <w:rFonts w:ascii="Times New Roman Bold" w:eastAsia="Times New Roman" w:hAnsi="Times New Roman Bold" w:cs="Times New Roman"/>
      <w:b/>
      <w:smallCaps/>
      <w:sz w:val="32"/>
      <w:szCs w:val="20"/>
      <w:lang w:val="en-US"/>
    </w:rPr>
  </w:style>
  <w:style w:type="character" w:customStyle="1" w:styleId="HeadingITP1Char">
    <w:name w:val="Heading ITP 1 Char"/>
    <w:basedOn w:val="HeadingSPD01Char0"/>
    <w:link w:val="HeadingITP1"/>
    <w:rsid w:val="00584BB4"/>
    <w:rPr>
      <w:rFonts w:ascii="Times New Roman Bold" w:eastAsia="Times New Roman" w:hAnsi="Times New Roman Bold" w:cs="Times New Roman"/>
      <w:b/>
      <w:smallCaps/>
      <w:sz w:val="32"/>
      <w:szCs w:val="20"/>
      <w:lang w:val="en-US"/>
    </w:rPr>
  </w:style>
  <w:style w:type="paragraph" w:customStyle="1" w:styleId="HeadingSPDPurchasersRequirements01">
    <w:name w:val="Heading SPD Purchasers Requirements 01"/>
    <w:basedOn w:val="Head02"/>
    <w:link w:val="HeadingSPDPurchasersRequirements01Char"/>
    <w:qFormat/>
    <w:rsid w:val="00584BB4"/>
    <w:pPr>
      <w:suppressAutoHyphens/>
      <w:spacing w:after="120"/>
    </w:pPr>
    <w:rPr>
      <w:rFonts w:eastAsiaTheme="majorEastAsia" w:cstheme="majorBidi"/>
    </w:rPr>
  </w:style>
  <w:style w:type="character" w:customStyle="1" w:styleId="HeadingSPDPurchasersRequirements01Char">
    <w:name w:val="Heading SPD Purchasers Requirements 01 Char"/>
    <w:basedOn w:val="Head02Char"/>
    <w:link w:val="HeadingSPDPurchasersRequirements01"/>
    <w:rsid w:val="00584BB4"/>
    <w:rPr>
      <w:rFonts w:ascii="Times New Roman Bold" w:eastAsiaTheme="majorEastAsia" w:hAnsi="Times New Roman Bold" w:cstheme="majorBidi"/>
      <w:b/>
      <w:smallCaps/>
      <w:sz w:val="36"/>
      <w:szCs w:val="24"/>
      <w:lang w:val="es-ES_tradnl"/>
    </w:rPr>
  </w:style>
  <w:style w:type="character" w:customStyle="1" w:styleId="Heading2Char1">
    <w:name w:val="Heading 2 Char1"/>
    <w:aliases w:val="Title Header2 Char1"/>
    <w:basedOn w:val="Fuentedeprrafopredeter"/>
    <w:semiHidden/>
    <w:rsid w:val="00584BB4"/>
    <w:rPr>
      <w:rFonts w:ascii="Calibri Light" w:eastAsia="Times New Roman" w:hAnsi="Calibri Light" w:cs="Times New Roman"/>
      <w:color w:val="2E74B5"/>
      <w:sz w:val="26"/>
      <w:szCs w:val="26"/>
    </w:rPr>
  </w:style>
  <w:style w:type="paragraph" w:customStyle="1" w:styleId="SPDForms1">
    <w:name w:val="SPD Forms 1"/>
    <w:basedOn w:val="Normal"/>
    <w:link w:val="SPDForms1Char"/>
    <w:qFormat/>
    <w:rsid w:val="00584BB4"/>
    <w:pPr>
      <w:spacing w:before="120" w:after="240"/>
      <w:jc w:val="center"/>
    </w:pPr>
    <w:rPr>
      <w:b/>
      <w:sz w:val="36"/>
      <w:szCs w:val="20"/>
    </w:rPr>
  </w:style>
  <w:style w:type="paragraph" w:customStyle="1" w:styleId="SPD4EmployereRequirmentAnnex">
    <w:name w:val="SPD 4 Employere Requirment Annex"/>
    <w:basedOn w:val="Normal"/>
    <w:qFormat/>
    <w:rsid w:val="00584BB4"/>
    <w:pPr>
      <w:tabs>
        <w:tab w:val="num" w:pos="864"/>
      </w:tabs>
      <w:spacing w:after="200"/>
      <w:jc w:val="center"/>
      <w:outlineLvl w:val="2"/>
    </w:pPr>
    <w:rPr>
      <w:b/>
      <w:szCs w:val="28"/>
    </w:rPr>
  </w:style>
  <w:style w:type="paragraph" w:customStyle="1" w:styleId="SPD1EmployersRequirement">
    <w:name w:val="SPD 1 Employers Requirement"/>
    <w:basedOn w:val="SPD3EmployersRequirement"/>
    <w:link w:val="SPD1EmployersRequirementChar"/>
    <w:qFormat/>
    <w:rsid w:val="00584BB4"/>
  </w:style>
  <w:style w:type="character" w:customStyle="1" w:styleId="SPD1EmployersRequirementChar">
    <w:name w:val="SPD 1 Employers Requirement Char"/>
    <w:basedOn w:val="SPD3EmployersRequirementChar"/>
    <w:link w:val="SPD1EmployersRequirement"/>
    <w:rsid w:val="00584BB4"/>
    <w:rPr>
      <w:rFonts w:ascii="Times New Roman" w:eastAsia="Times New Roman" w:hAnsi="Times New Roman" w:cs="Times New Roman"/>
      <w:b/>
      <w:sz w:val="36"/>
      <w:szCs w:val="20"/>
      <w:lang w:val="en-US"/>
    </w:rPr>
  </w:style>
  <w:style w:type="paragraph" w:customStyle="1" w:styleId="SEC3h1">
    <w:name w:val="SEC3 h1"/>
    <w:basedOn w:val="Normal"/>
    <w:link w:val="SEC3h1Char"/>
    <w:qFormat/>
    <w:rsid w:val="00584BB4"/>
    <w:rPr>
      <w:b/>
      <w:iCs/>
      <w:sz w:val="28"/>
      <w:szCs w:val="28"/>
    </w:rPr>
  </w:style>
  <w:style w:type="character" w:customStyle="1" w:styleId="SEC3h1Char">
    <w:name w:val="SEC3 h1 Char"/>
    <w:basedOn w:val="Fuentedeprrafopredeter"/>
    <w:link w:val="SEC3h1"/>
    <w:rsid w:val="00584BB4"/>
    <w:rPr>
      <w:rFonts w:ascii="Times New Roman" w:eastAsia="Times New Roman" w:hAnsi="Times New Roman" w:cs="Times New Roman"/>
      <w:b/>
      <w:iCs/>
      <w:sz w:val="28"/>
      <w:szCs w:val="28"/>
      <w:lang w:val="en-US"/>
    </w:rPr>
  </w:style>
  <w:style w:type="character" w:customStyle="1" w:styleId="ClauseSubParaChar">
    <w:name w:val="ClauseSub_Para Char"/>
    <w:basedOn w:val="Fuentedeprrafopredeter"/>
    <w:link w:val="ClauseSubPara"/>
    <w:rsid w:val="00584BB4"/>
    <w:rPr>
      <w:rFonts w:ascii="Times New Roman" w:eastAsia="Times New Roman" w:hAnsi="Times New Roman" w:cs="Times New Roman"/>
      <w:lang w:val="en-GB"/>
    </w:rPr>
  </w:style>
  <w:style w:type="paragraph" w:customStyle="1" w:styleId="SPDProposalForms">
    <w:name w:val="SPD Proposal Forms"/>
    <w:basedOn w:val="SPDTechnicalProposalForms"/>
    <w:link w:val="SPDProposalFormsChar"/>
    <w:qFormat/>
    <w:rsid w:val="00584BB4"/>
  </w:style>
  <w:style w:type="paragraph" w:customStyle="1" w:styleId="ProposalFormsheading">
    <w:name w:val="Proposal Forms heading"/>
    <w:basedOn w:val="SPDForms1"/>
    <w:link w:val="ProposalFormsheadingChar"/>
    <w:qFormat/>
    <w:rsid w:val="00584BB4"/>
  </w:style>
  <w:style w:type="character" w:customStyle="1" w:styleId="SPDProposalFormsChar">
    <w:name w:val="SPD Proposal Forms Char"/>
    <w:basedOn w:val="SPDTechnicalProposalFormsChar"/>
    <w:link w:val="SPDProposalForms"/>
    <w:rsid w:val="00584BB4"/>
    <w:rPr>
      <w:rFonts w:ascii="Times New Roman" w:eastAsia="Times New Roman" w:hAnsi="Times New Roman" w:cs="Times New Roman"/>
      <w:b/>
      <w:sz w:val="36"/>
      <w:szCs w:val="20"/>
      <w:lang w:val="en-US"/>
    </w:rPr>
  </w:style>
  <w:style w:type="character" w:customStyle="1" w:styleId="SPDForms1Char">
    <w:name w:val="SPD Forms 1 Char"/>
    <w:basedOn w:val="Fuentedeprrafopredeter"/>
    <w:link w:val="SPDForms1"/>
    <w:rsid w:val="00584BB4"/>
    <w:rPr>
      <w:rFonts w:ascii="Times New Roman" w:eastAsia="Times New Roman" w:hAnsi="Times New Roman" w:cs="Times New Roman"/>
      <w:b/>
      <w:sz w:val="36"/>
      <w:szCs w:val="20"/>
      <w:lang w:val="en-US"/>
    </w:rPr>
  </w:style>
  <w:style w:type="character" w:customStyle="1" w:styleId="ProposalFormsheadingChar">
    <w:name w:val="Proposal Forms heading Char"/>
    <w:basedOn w:val="SPDForms1Char"/>
    <w:link w:val="ProposalFormsheading"/>
    <w:rsid w:val="00584BB4"/>
    <w:rPr>
      <w:rFonts w:ascii="Times New Roman" w:eastAsia="Times New Roman" w:hAnsi="Times New Roman" w:cs="Times New Roman"/>
      <w:b/>
      <w:sz w:val="36"/>
      <w:szCs w:val="20"/>
      <w:lang w:val="en-US"/>
    </w:rPr>
  </w:style>
  <w:style w:type="paragraph" w:customStyle="1" w:styleId="Sec4Head1">
    <w:name w:val="Sec4 Head1"/>
    <w:basedOn w:val="ProposalFormsheading"/>
    <w:qFormat/>
    <w:rsid w:val="00584BB4"/>
    <w:rPr>
      <w:noProof/>
    </w:rPr>
  </w:style>
  <w:style w:type="paragraph" w:customStyle="1" w:styleId="NKCabeza">
    <w:name w:val="NKCabeza"/>
    <w:uiPriority w:val="99"/>
    <w:rsid w:val="00584BB4"/>
    <w:pPr>
      <w:tabs>
        <w:tab w:val="right" w:pos="9389"/>
      </w:tabs>
      <w:spacing w:after="0" w:line="240" w:lineRule="auto"/>
    </w:pPr>
    <w:rPr>
      <w:rFonts w:ascii="Trebuchet MS" w:eastAsia="MS Mincho" w:hAnsi="Trebuchet MS" w:cs="Times New Roman"/>
      <w:i/>
      <w:sz w:val="18"/>
      <w:szCs w:val="18"/>
      <w:lang w:val="es-ES"/>
    </w:rPr>
  </w:style>
  <w:style w:type="character" w:styleId="Textodelmarcadordeposicin">
    <w:name w:val="Placeholder Text"/>
    <w:basedOn w:val="Fuentedeprrafopredeter"/>
    <w:uiPriority w:val="99"/>
    <w:semiHidden/>
    <w:rsid w:val="00584BB4"/>
    <w:rPr>
      <w:color w:val="808080"/>
    </w:rPr>
  </w:style>
  <w:style w:type="character" w:customStyle="1" w:styleId="FootnoteTextChar2">
    <w:name w:val="Footnote Text Char2"/>
    <w:aliases w:val="fn Char2,ADB Char2,single space Char1,footnote text Char Char1,fn Char Char1,ADB Char Char1,single space Char Char Char1,Fußnotentextf Char1"/>
    <w:uiPriority w:val="99"/>
    <w:locked/>
    <w:rsid w:val="00584BB4"/>
    <w:rPr>
      <w:rFonts w:ascii="Times New Roman" w:eastAsia="Times New Roman" w:hAnsi="Times New Roman" w:cs="Times New Roman"/>
      <w:sz w:val="20"/>
      <w:szCs w:val="20"/>
    </w:rPr>
  </w:style>
  <w:style w:type="character" w:customStyle="1" w:styleId="SectionVHeaderCar">
    <w:name w:val="Section V. Header Car"/>
    <w:link w:val="SectionVHeader"/>
    <w:locked/>
    <w:rsid w:val="00584BB4"/>
    <w:rPr>
      <w:rFonts w:ascii="Arial" w:eastAsia="Times New Roman" w:hAnsi="Arial" w:cs="Times New Roman"/>
      <w:b/>
      <w:sz w:val="36"/>
      <w:szCs w:val="20"/>
      <w:lang w:val="es-ES_tradnl"/>
    </w:rPr>
  </w:style>
  <w:style w:type="character" w:customStyle="1" w:styleId="S4-header1Car">
    <w:name w:val="S4-header1 Car"/>
    <w:link w:val="S4-header1"/>
    <w:locked/>
    <w:rsid w:val="00584BB4"/>
    <w:rPr>
      <w:rFonts w:ascii="Times New Roman" w:eastAsia="Times New Roman" w:hAnsi="Times New Roman" w:cs="Times New Roman"/>
      <w:b/>
      <w:sz w:val="36"/>
      <w:szCs w:val="20"/>
      <w:lang w:val="en-US"/>
    </w:rPr>
  </w:style>
  <w:style w:type="character" w:customStyle="1" w:styleId="FootnoteTextChar1">
    <w:name w:val="Footnote Text Char1"/>
    <w:aliases w:val="fn Char11,ADB Char11,single space Char2,footnote text Char Char2,Footnote Text Char Char,fn Char Char2,ADB Char Char2,single space Char Char Char2,Fußnotentextf Char2"/>
    <w:uiPriority w:val="99"/>
    <w:rsid w:val="00584BB4"/>
  </w:style>
  <w:style w:type="paragraph" w:customStyle="1" w:styleId="Style110">
    <w:name w:val="Style11"/>
    <w:basedOn w:val="S4-header1"/>
    <w:link w:val="Style11Car"/>
    <w:uiPriority w:val="99"/>
    <w:rsid w:val="00584BB4"/>
    <w:rPr>
      <w:rFonts w:ascii="Calibri" w:hAnsi="Calibri"/>
      <w:lang w:val="es-MX" w:eastAsia="es-ES"/>
    </w:rPr>
  </w:style>
  <w:style w:type="character" w:customStyle="1" w:styleId="Style11Car">
    <w:name w:val="Style11 Car"/>
    <w:link w:val="Style110"/>
    <w:uiPriority w:val="99"/>
    <w:locked/>
    <w:rsid w:val="00584BB4"/>
    <w:rPr>
      <w:rFonts w:ascii="Calibri" w:eastAsia="Times New Roman" w:hAnsi="Calibri" w:cs="Times New Roman"/>
      <w:b/>
      <w:sz w:val="36"/>
      <w:szCs w:val="20"/>
      <w:lang w:val="es-MX" w:eastAsia="es-ES"/>
    </w:rPr>
  </w:style>
  <w:style w:type="paragraph" w:customStyle="1" w:styleId="Style12">
    <w:name w:val="Style12"/>
    <w:basedOn w:val="S4Header"/>
    <w:link w:val="Style12Car"/>
    <w:uiPriority w:val="99"/>
    <w:rsid w:val="00584BB4"/>
    <w:rPr>
      <w:rFonts w:ascii="Calibri" w:hAnsi="Calibri"/>
      <w:lang w:val="es-MX" w:eastAsia="es-ES"/>
    </w:rPr>
  </w:style>
  <w:style w:type="character" w:customStyle="1" w:styleId="Style12Car">
    <w:name w:val="Style12 Car"/>
    <w:link w:val="Style12"/>
    <w:uiPriority w:val="99"/>
    <w:locked/>
    <w:rsid w:val="00584BB4"/>
    <w:rPr>
      <w:rFonts w:ascii="Calibri" w:eastAsia="Times New Roman" w:hAnsi="Calibri" w:cs="Times New Roman"/>
      <w:b/>
      <w:sz w:val="32"/>
      <w:szCs w:val="20"/>
      <w:lang w:val="es-MX" w:eastAsia="es-ES"/>
    </w:rPr>
  </w:style>
  <w:style w:type="paragraph" w:customStyle="1" w:styleId="Style16">
    <w:name w:val="Style16"/>
    <w:basedOn w:val="S9Header"/>
    <w:link w:val="Style16Car"/>
    <w:uiPriority w:val="99"/>
    <w:rsid w:val="00584BB4"/>
    <w:rPr>
      <w:rFonts w:ascii="Calibri" w:hAnsi="Calibri"/>
      <w:szCs w:val="20"/>
      <w:lang w:val="es-MX" w:eastAsia="es-ES"/>
    </w:rPr>
  </w:style>
  <w:style w:type="character" w:customStyle="1" w:styleId="Style16Car">
    <w:name w:val="Style16 Car"/>
    <w:link w:val="Style16"/>
    <w:uiPriority w:val="99"/>
    <w:locked/>
    <w:rsid w:val="00584BB4"/>
    <w:rPr>
      <w:rFonts w:ascii="Calibri" w:eastAsia="Times New Roman" w:hAnsi="Calibri" w:cs="Times New Roman"/>
      <w:b/>
      <w:sz w:val="36"/>
      <w:szCs w:val="20"/>
      <w:lang w:val="es-MX" w:eastAsia="es-ES"/>
    </w:rPr>
  </w:style>
  <w:style w:type="character" w:customStyle="1" w:styleId="hps">
    <w:name w:val="hps"/>
    <w:uiPriority w:val="99"/>
    <w:rsid w:val="00584BB4"/>
    <w:rPr>
      <w:rFonts w:cs="Times New Roman"/>
    </w:rPr>
  </w:style>
  <w:style w:type="paragraph" w:customStyle="1" w:styleId="alist">
    <w:name w:val="a list"/>
    <w:basedOn w:val="Textosinformato"/>
    <w:link w:val="alistChar"/>
    <w:rsid w:val="00584BB4"/>
    <w:pPr>
      <w:tabs>
        <w:tab w:val="left" w:pos="1066"/>
      </w:tabs>
      <w:spacing w:before="120"/>
      <w:ind w:left="1066" w:hanging="360"/>
    </w:pPr>
    <w:rPr>
      <w:rFonts w:ascii="Arial" w:hAnsi="Arial" w:cs="Arial"/>
      <w:sz w:val="22"/>
      <w:szCs w:val="22"/>
      <w:lang w:val="es-PA"/>
    </w:rPr>
  </w:style>
  <w:style w:type="character" w:customStyle="1" w:styleId="alistChar">
    <w:name w:val="a list Char"/>
    <w:link w:val="alist"/>
    <w:rsid w:val="00584BB4"/>
    <w:rPr>
      <w:rFonts w:ascii="Arial" w:eastAsia="Times New Roman" w:hAnsi="Arial" w:cs="Arial"/>
      <w:lang w:val="es-PA"/>
    </w:rPr>
  </w:style>
  <w:style w:type="paragraph" w:customStyle="1" w:styleId="Level11">
    <w:name w:val="Level 1.1"/>
    <w:basedOn w:val="Normal"/>
    <w:rsid w:val="00584BB4"/>
    <w:pPr>
      <w:spacing w:before="120"/>
      <w:ind w:left="706" w:hanging="706"/>
      <w:jc w:val="both"/>
    </w:pPr>
    <w:rPr>
      <w:rFonts w:ascii="Arial" w:hAnsi="Arial" w:cs="Arial"/>
      <w:sz w:val="22"/>
      <w:szCs w:val="22"/>
      <w:lang w:val="es-ES" w:eastAsia="es-ES"/>
    </w:rPr>
  </w:style>
  <w:style w:type="paragraph" w:customStyle="1" w:styleId="Paragraph">
    <w:name w:val="Paragraph"/>
    <w:basedOn w:val="Textosinformato"/>
    <w:rsid w:val="00584BB4"/>
    <w:pPr>
      <w:spacing w:before="120"/>
      <w:ind w:left="720"/>
    </w:pPr>
    <w:rPr>
      <w:rFonts w:ascii="Arial" w:hAnsi="Arial" w:cs="Arial"/>
      <w:sz w:val="22"/>
      <w:szCs w:val="22"/>
      <w:lang w:val="es-PA"/>
    </w:rPr>
  </w:style>
  <w:style w:type="paragraph" w:customStyle="1" w:styleId="ilist">
    <w:name w:val="i list"/>
    <w:basedOn w:val="alist"/>
    <w:rsid w:val="00584BB4"/>
    <w:pPr>
      <w:tabs>
        <w:tab w:val="clear" w:pos="1066"/>
        <w:tab w:val="left" w:pos="1426"/>
      </w:tabs>
      <w:ind w:left="1426"/>
    </w:pPr>
  </w:style>
  <w:style w:type="paragraph" w:customStyle="1" w:styleId="level110">
    <w:name w:val="level11"/>
    <w:basedOn w:val="Normal"/>
    <w:rsid w:val="00584BB4"/>
    <w:pPr>
      <w:spacing w:before="120"/>
      <w:ind w:left="706" w:hanging="706"/>
      <w:jc w:val="both"/>
    </w:pPr>
    <w:rPr>
      <w:rFonts w:ascii="Arial" w:eastAsia="MS PGothic" w:hAnsi="Arial" w:cs="Arial"/>
      <w:sz w:val="22"/>
      <w:szCs w:val="22"/>
    </w:rPr>
  </w:style>
  <w:style w:type="paragraph" w:customStyle="1" w:styleId="Level2">
    <w:name w:val="Level 2"/>
    <w:basedOn w:val="Normal"/>
    <w:link w:val="Level2Car"/>
    <w:rsid w:val="00584BB4"/>
    <w:pPr>
      <w:keepNext/>
      <w:spacing w:before="120"/>
      <w:ind w:left="706" w:hanging="706"/>
      <w:jc w:val="both"/>
    </w:pPr>
    <w:rPr>
      <w:rFonts w:ascii="Arial" w:hAnsi="Arial" w:cs="Arial"/>
      <w:sz w:val="20"/>
      <w:lang w:val="es-ES" w:eastAsia="es-ES"/>
    </w:rPr>
  </w:style>
  <w:style w:type="character" w:customStyle="1" w:styleId="Level2Car">
    <w:name w:val="Level 2 Car"/>
    <w:link w:val="Level2"/>
    <w:rsid w:val="00584BB4"/>
    <w:rPr>
      <w:rFonts w:ascii="Arial" w:eastAsia="Times New Roman" w:hAnsi="Arial" w:cs="Arial"/>
      <w:sz w:val="20"/>
      <w:szCs w:val="24"/>
      <w:lang w:val="es-ES" w:eastAsia="es-ES"/>
    </w:rPr>
  </w:style>
  <w:style w:type="paragraph" w:customStyle="1" w:styleId="Paragraph2">
    <w:name w:val="Paragraph 2"/>
    <w:basedOn w:val="Normal"/>
    <w:link w:val="Paragraph2Car"/>
    <w:rsid w:val="00584BB4"/>
    <w:pPr>
      <w:spacing w:before="120"/>
      <w:jc w:val="both"/>
    </w:pPr>
    <w:rPr>
      <w:rFonts w:ascii="Arial" w:hAnsi="Arial" w:cs="Arial"/>
      <w:sz w:val="20"/>
      <w:lang w:val="es-ES" w:eastAsia="es-ES"/>
    </w:rPr>
  </w:style>
  <w:style w:type="character" w:customStyle="1" w:styleId="Paragraph2Car">
    <w:name w:val="Paragraph 2 Car"/>
    <w:link w:val="Paragraph2"/>
    <w:rsid w:val="00584BB4"/>
    <w:rPr>
      <w:rFonts w:ascii="Arial" w:eastAsia="Times New Roman" w:hAnsi="Arial" w:cs="Arial"/>
      <w:sz w:val="20"/>
      <w:szCs w:val="24"/>
      <w:lang w:val="es-ES" w:eastAsia="es-ES"/>
    </w:rPr>
  </w:style>
  <w:style w:type="paragraph" w:customStyle="1" w:styleId="Level1">
    <w:name w:val="Level 1"/>
    <w:basedOn w:val="Normal"/>
    <w:rsid w:val="00584BB4"/>
    <w:pPr>
      <w:tabs>
        <w:tab w:val="left" w:pos="709"/>
      </w:tabs>
      <w:spacing w:before="240"/>
      <w:jc w:val="both"/>
    </w:pPr>
    <w:rPr>
      <w:rFonts w:ascii="Arial" w:hAnsi="Arial" w:cs="Arial"/>
      <w:b/>
      <w:caps/>
      <w:sz w:val="20"/>
      <w:lang w:val="es-ES" w:eastAsia="es-ES"/>
    </w:rPr>
  </w:style>
  <w:style w:type="paragraph" w:customStyle="1" w:styleId="StyleLevel1Before12pt">
    <w:name w:val="Style Level 1 + Before:  12 pt"/>
    <w:basedOn w:val="Level1"/>
    <w:rsid w:val="00584BB4"/>
    <w:rPr>
      <w:rFonts w:cs="Times New Roman"/>
      <w:bCs/>
      <w:szCs w:val="20"/>
    </w:rPr>
  </w:style>
  <w:style w:type="paragraph" w:customStyle="1" w:styleId="Level3">
    <w:name w:val="Level 3"/>
    <w:basedOn w:val="Normal"/>
    <w:rsid w:val="00584BB4"/>
    <w:pPr>
      <w:keepNext/>
      <w:tabs>
        <w:tab w:val="num" w:pos="-703"/>
        <w:tab w:val="left" w:pos="720"/>
      </w:tabs>
      <w:spacing w:before="240"/>
      <w:ind w:left="1430" w:hanging="720"/>
      <w:jc w:val="both"/>
    </w:pPr>
    <w:rPr>
      <w:rFonts w:ascii="Arial" w:hAnsi="Arial" w:cs="Arial"/>
      <w:sz w:val="20"/>
      <w:lang w:val="es-ES" w:eastAsia="es-ES"/>
    </w:rPr>
  </w:style>
  <w:style w:type="paragraph" w:customStyle="1" w:styleId="Level4">
    <w:name w:val="Level 4"/>
    <w:basedOn w:val="Level3"/>
    <w:rsid w:val="00584BB4"/>
    <w:pPr>
      <w:tabs>
        <w:tab w:val="clear" w:pos="-703"/>
        <w:tab w:val="num" w:pos="851"/>
      </w:tabs>
      <w:ind w:left="1571"/>
    </w:pPr>
    <w:rPr>
      <w:lang w:val="es-PA"/>
    </w:rPr>
  </w:style>
  <w:style w:type="numbering" w:customStyle="1" w:styleId="NKLAC">
    <w:name w:val="NKLAC"/>
    <w:rsid w:val="00584BB4"/>
    <w:pPr>
      <w:numPr>
        <w:numId w:val="43"/>
      </w:numPr>
    </w:pPr>
  </w:style>
  <w:style w:type="table" w:customStyle="1" w:styleId="NKLACTabla">
    <w:name w:val="NKLACTabla"/>
    <w:basedOn w:val="Tablanormal"/>
    <w:rsid w:val="00584BB4"/>
    <w:pPr>
      <w:spacing w:after="0" w:line="240" w:lineRule="auto"/>
      <w:jc w:val="right"/>
    </w:pPr>
    <w:rPr>
      <w:rFonts w:ascii="Arial" w:eastAsia="Times New Roman" w:hAnsi="Arial" w:cs="Times New Roman"/>
      <w:sz w:val="20"/>
      <w:szCs w:val="20"/>
      <w:lang w:val="en-US"/>
    </w:rPr>
    <w:tblPr>
      <w:jc w:val="center"/>
      <w:tblCellMar>
        <w:left w:w="115" w:type="dxa"/>
        <w:right w:w="115" w:type="dxa"/>
      </w:tblCellMar>
    </w:tblPr>
    <w:trPr>
      <w:jc w:val="center"/>
    </w:trPr>
    <w:tcPr>
      <w:vAlign w:val="center"/>
    </w:tcPr>
    <w:tblStylePr w:type="firstRow">
      <w:pPr>
        <w:wordWrap/>
        <w:spacing w:beforeLines="0" w:beforeAutospacing="0" w:afterLines="0" w:afterAutospacing="0" w:line="240" w:lineRule="auto"/>
        <w:ind w:leftChars="0" w:left="0" w:rightChars="0" w:right="0" w:firstLineChars="0" w:firstLine="0"/>
        <w:jc w:val="center"/>
      </w:pPr>
      <w:rPr>
        <w:b/>
      </w:rPr>
      <w:tblPr/>
      <w:tcPr>
        <w:tcBorders>
          <w:top w:val="single" w:sz="4" w:space="0" w:color="auto"/>
          <w:left w:val="nil"/>
          <w:bottom w:val="single" w:sz="4" w:space="0" w:color="auto"/>
          <w:right w:val="nil"/>
          <w:insideH w:val="nil"/>
          <w:insideV w:val="nil"/>
          <w:tl2br w:val="nil"/>
          <w:tr2bl w:val="nil"/>
        </w:tcBorders>
        <w:shd w:val="clear" w:color="auto" w:fill="E0E0E0"/>
      </w:tcPr>
    </w:tblStylePr>
    <w:tblStylePr w:type="lastRow">
      <w:tblPr/>
      <w:tcPr>
        <w:tcBorders>
          <w:top w:val="nil"/>
          <w:left w:val="nil"/>
          <w:bottom w:val="single" w:sz="4" w:space="0" w:color="auto"/>
          <w:right w:val="nil"/>
          <w:insideH w:val="nil"/>
          <w:insideV w:val="nil"/>
          <w:tl2br w:val="nil"/>
          <w:tr2bl w:val="nil"/>
        </w:tcBorders>
      </w:tcPr>
    </w:tblStylePr>
    <w:tblStylePr w:type="firstCol">
      <w:pPr>
        <w:wordWrap/>
        <w:jc w:val="left"/>
      </w:pPr>
    </w:tblStylePr>
  </w:style>
  <w:style w:type="paragraph" w:customStyle="1" w:styleId="NKTtloTab">
    <w:name w:val="NKTtloTab"/>
    <w:next w:val="Normal"/>
    <w:link w:val="NKTtloTabChar"/>
    <w:rsid w:val="00584BB4"/>
    <w:pPr>
      <w:keepNext/>
      <w:keepLines/>
      <w:spacing w:before="360" w:after="240" w:line="240" w:lineRule="auto"/>
      <w:ind w:left="720" w:right="720"/>
      <w:jc w:val="center"/>
    </w:pPr>
    <w:rPr>
      <w:rFonts w:ascii="Trebuchet MS" w:eastAsia="MS Mincho" w:hAnsi="Trebuchet MS" w:cs="Times New Roman"/>
      <w:b/>
      <w:sz w:val="20"/>
      <w:szCs w:val="24"/>
      <w:lang w:val="es-PA"/>
    </w:rPr>
  </w:style>
  <w:style w:type="paragraph" w:customStyle="1" w:styleId="NKTtloFig">
    <w:name w:val="NKTtloFig"/>
    <w:basedOn w:val="NKTtloTab"/>
    <w:next w:val="Normal"/>
    <w:rsid w:val="00584BB4"/>
    <w:pPr>
      <w:spacing w:before="240"/>
    </w:pPr>
  </w:style>
  <w:style w:type="paragraph" w:customStyle="1" w:styleId="ecxmsonormal">
    <w:name w:val="ecxmsonormal"/>
    <w:basedOn w:val="Normal"/>
    <w:rsid w:val="00584BB4"/>
    <w:pPr>
      <w:spacing w:after="324"/>
    </w:pPr>
    <w:rPr>
      <w:rFonts w:ascii="Calibri" w:hAnsi="Calibri"/>
      <w:sz w:val="20"/>
      <w:lang w:val="es-PE" w:eastAsia="es-PE"/>
    </w:rPr>
  </w:style>
  <w:style w:type="character" w:customStyle="1" w:styleId="ecxspelle">
    <w:name w:val="ecxspelle"/>
    <w:rsid w:val="00584BB4"/>
  </w:style>
  <w:style w:type="paragraph" w:customStyle="1" w:styleId="TITULO3">
    <w:name w:val="TITULO 3"/>
    <w:basedOn w:val="Normal"/>
    <w:next w:val="Normal"/>
    <w:rsid w:val="00584BB4"/>
    <w:pPr>
      <w:numPr>
        <w:ilvl w:val="2"/>
        <w:numId w:val="44"/>
      </w:numPr>
      <w:tabs>
        <w:tab w:val="left" w:pos="3124"/>
      </w:tabs>
      <w:spacing w:before="240" w:after="240"/>
      <w:jc w:val="both"/>
    </w:pPr>
    <w:rPr>
      <w:rFonts w:ascii="Trebuchet MS" w:eastAsia="MS Mincho" w:hAnsi="Trebuchet MS" w:cs="Arial"/>
      <w:b/>
      <w:sz w:val="28"/>
      <w:szCs w:val="20"/>
      <w:lang w:val="es-PE" w:eastAsia="ja-JP"/>
    </w:rPr>
  </w:style>
  <w:style w:type="paragraph" w:customStyle="1" w:styleId="TITULO4">
    <w:name w:val="TITULO 4"/>
    <w:basedOn w:val="TITULO3"/>
    <w:next w:val="Normal"/>
    <w:rsid w:val="00584BB4"/>
    <w:pPr>
      <w:numPr>
        <w:ilvl w:val="3"/>
      </w:numPr>
      <w:tabs>
        <w:tab w:val="clear" w:pos="3124"/>
        <w:tab w:val="clear" w:pos="4680"/>
        <w:tab w:val="num" w:pos="1080"/>
        <w:tab w:val="left" w:pos="3238"/>
      </w:tabs>
      <w:ind w:left="1080" w:hanging="720"/>
    </w:pPr>
    <w:rPr>
      <w:sz w:val="24"/>
    </w:rPr>
  </w:style>
  <w:style w:type="paragraph" w:customStyle="1" w:styleId="TITULO5">
    <w:name w:val="TITULO 5"/>
    <w:basedOn w:val="TITULO4"/>
    <w:next w:val="Normal"/>
    <w:autoRedefine/>
    <w:rsid w:val="00584BB4"/>
    <w:pPr>
      <w:numPr>
        <w:ilvl w:val="4"/>
      </w:numPr>
      <w:tabs>
        <w:tab w:val="clear" w:pos="3238"/>
        <w:tab w:val="clear" w:pos="5760"/>
        <w:tab w:val="left" w:pos="342"/>
        <w:tab w:val="num" w:pos="1440"/>
      </w:tabs>
      <w:ind w:left="1440" w:hanging="1080"/>
    </w:pPr>
    <w:rPr>
      <w:rFonts w:ascii="Arial" w:hAnsi="Arial"/>
      <w:sz w:val="22"/>
      <w:lang w:val="es-MX"/>
    </w:rPr>
  </w:style>
  <w:style w:type="character" w:customStyle="1" w:styleId="NKTtloTabChar">
    <w:name w:val="NKTtloTab Char"/>
    <w:link w:val="NKTtloTab"/>
    <w:rsid w:val="00584BB4"/>
    <w:rPr>
      <w:rFonts w:ascii="Trebuchet MS" w:eastAsia="MS Mincho" w:hAnsi="Trebuchet MS" w:cs="Times New Roman"/>
      <w:b/>
      <w:sz w:val="20"/>
      <w:szCs w:val="24"/>
      <w:lang w:val="es-PA"/>
    </w:rPr>
  </w:style>
  <w:style w:type="paragraph" w:customStyle="1" w:styleId="ListParagraph1">
    <w:name w:val="List Paragraph1"/>
    <w:basedOn w:val="Normal"/>
    <w:uiPriority w:val="34"/>
    <w:qFormat/>
    <w:rsid w:val="00584BB4"/>
    <w:pPr>
      <w:ind w:left="720"/>
    </w:pPr>
    <w:rPr>
      <w:rFonts w:ascii="Calibri" w:hAnsi="Calibri"/>
      <w:sz w:val="20"/>
      <w:lang w:val="es-ES_tradnl"/>
    </w:rPr>
  </w:style>
  <w:style w:type="character" w:styleId="Nmerodelnea">
    <w:name w:val="line number"/>
    <w:basedOn w:val="Fuentedeprrafopredeter"/>
    <w:uiPriority w:val="99"/>
    <w:unhideWhenUsed/>
    <w:rsid w:val="00584BB4"/>
  </w:style>
  <w:style w:type="numbering" w:customStyle="1" w:styleId="Sinlista1">
    <w:name w:val="Sin lista1"/>
    <w:next w:val="Sinlista"/>
    <w:uiPriority w:val="99"/>
    <w:semiHidden/>
    <w:unhideWhenUsed/>
    <w:rsid w:val="00584BB4"/>
  </w:style>
  <w:style w:type="paragraph" w:customStyle="1" w:styleId="Seccin">
    <w:name w:val="Sección"/>
    <w:basedOn w:val="Normal"/>
    <w:rsid w:val="00584BB4"/>
    <w:pPr>
      <w:keepNext/>
      <w:spacing w:before="120"/>
      <w:jc w:val="center"/>
    </w:pPr>
    <w:rPr>
      <w:rFonts w:ascii="Arial" w:eastAsia="MS Mincho" w:hAnsi="Arial"/>
      <w:b/>
      <w:caps/>
      <w:sz w:val="20"/>
      <w:lang w:val="es-PA"/>
    </w:rPr>
  </w:style>
  <w:style w:type="paragraph" w:customStyle="1" w:styleId="EspecT1">
    <w:name w:val="EspecT1"/>
    <w:basedOn w:val="Normal"/>
    <w:link w:val="EspecT1Car"/>
    <w:rsid w:val="00584BB4"/>
    <w:pPr>
      <w:keepNext/>
      <w:tabs>
        <w:tab w:val="num" w:pos="720"/>
      </w:tabs>
      <w:spacing w:before="360"/>
    </w:pPr>
    <w:rPr>
      <w:rFonts w:ascii="Arial" w:eastAsia="MS Mincho" w:hAnsi="Arial"/>
      <w:caps/>
      <w:sz w:val="20"/>
      <w:lang w:val="es-ES_tradnl"/>
    </w:rPr>
  </w:style>
  <w:style w:type="paragraph" w:customStyle="1" w:styleId="ESPECN2">
    <w:name w:val="ESPECN2"/>
    <w:basedOn w:val="Normal"/>
    <w:link w:val="ESPECN2Car"/>
    <w:rsid w:val="00584BB4"/>
    <w:pPr>
      <w:widowControl w:val="0"/>
      <w:tabs>
        <w:tab w:val="num" w:pos="720"/>
      </w:tabs>
      <w:spacing w:before="120"/>
      <w:ind w:left="720" w:hanging="720"/>
      <w:jc w:val="both"/>
    </w:pPr>
    <w:rPr>
      <w:rFonts w:ascii="Arial" w:eastAsia="MS Mincho" w:hAnsi="Arial"/>
      <w:sz w:val="20"/>
      <w:lang w:val="es-ES_tradnl"/>
    </w:rPr>
  </w:style>
  <w:style w:type="paragraph" w:customStyle="1" w:styleId="EspecN3">
    <w:name w:val="EspecN3"/>
    <w:basedOn w:val="Normal"/>
    <w:link w:val="EspecN3Car"/>
    <w:rsid w:val="00584BB4"/>
    <w:pPr>
      <w:widowControl w:val="0"/>
      <w:tabs>
        <w:tab w:val="num" w:pos="1152"/>
      </w:tabs>
      <w:spacing w:before="120"/>
      <w:ind w:left="1152" w:hanging="432"/>
      <w:jc w:val="both"/>
    </w:pPr>
    <w:rPr>
      <w:rFonts w:ascii="Arial" w:eastAsia="MS Mincho" w:hAnsi="Arial"/>
      <w:sz w:val="20"/>
      <w:lang w:val="es-ES_tradnl"/>
    </w:rPr>
  </w:style>
  <w:style w:type="character" w:customStyle="1" w:styleId="ESPECN2Car">
    <w:name w:val="ESPECN2 Car"/>
    <w:link w:val="ESPECN2"/>
    <w:locked/>
    <w:rsid w:val="00584BB4"/>
    <w:rPr>
      <w:rFonts w:ascii="Arial" w:eastAsia="MS Mincho" w:hAnsi="Arial" w:cs="Times New Roman"/>
      <w:sz w:val="20"/>
      <w:szCs w:val="24"/>
      <w:lang w:val="es-ES_tradnl"/>
    </w:rPr>
  </w:style>
  <w:style w:type="character" w:customStyle="1" w:styleId="EspecT1Car">
    <w:name w:val="EspecT1 Car"/>
    <w:link w:val="EspecT1"/>
    <w:locked/>
    <w:rsid w:val="00584BB4"/>
    <w:rPr>
      <w:rFonts w:ascii="Arial" w:eastAsia="MS Mincho" w:hAnsi="Arial" w:cs="Times New Roman"/>
      <w:caps/>
      <w:sz w:val="20"/>
      <w:szCs w:val="24"/>
      <w:lang w:val="es-ES_tradnl"/>
    </w:rPr>
  </w:style>
  <w:style w:type="character" w:customStyle="1" w:styleId="EspecN3Car">
    <w:name w:val="EspecN3 Car"/>
    <w:link w:val="EspecN3"/>
    <w:locked/>
    <w:rsid w:val="00584BB4"/>
    <w:rPr>
      <w:rFonts w:ascii="Arial" w:eastAsia="MS Mincho" w:hAnsi="Arial" w:cs="Times New Roman"/>
      <w:sz w:val="20"/>
      <w:szCs w:val="24"/>
      <w:lang w:val="es-ES_tradnl"/>
    </w:rPr>
  </w:style>
  <w:style w:type="numbering" w:customStyle="1" w:styleId="NKSpec">
    <w:name w:val="NKSpec"/>
    <w:rsid w:val="00584BB4"/>
    <w:pPr>
      <w:numPr>
        <w:numId w:val="45"/>
      </w:numPr>
    </w:pPr>
  </w:style>
  <w:style w:type="character" w:customStyle="1" w:styleId="st">
    <w:name w:val="st"/>
    <w:basedOn w:val="Fuentedeprrafopredeter"/>
    <w:rsid w:val="00584BB4"/>
  </w:style>
  <w:style w:type="paragraph" w:customStyle="1" w:styleId="Prrafodelista2">
    <w:name w:val="Párrafo de lista2"/>
    <w:basedOn w:val="Normal"/>
    <w:rsid w:val="00584BB4"/>
    <w:pPr>
      <w:ind w:left="720"/>
      <w:contextualSpacing/>
      <w:jc w:val="both"/>
    </w:pPr>
    <w:rPr>
      <w:rFonts w:ascii="Calibri" w:hAnsi="Calibri"/>
      <w:sz w:val="20"/>
      <w:szCs w:val="20"/>
      <w:lang w:val="es-ES_tradnl"/>
    </w:rPr>
  </w:style>
  <w:style w:type="numbering" w:customStyle="1" w:styleId="Estilo1">
    <w:name w:val="Estilo1"/>
    <w:uiPriority w:val="99"/>
    <w:rsid w:val="00584BB4"/>
    <w:pPr>
      <w:numPr>
        <w:numId w:val="46"/>
      </w:numPr>
    </w:pPr>
  </w:style>
  <w:style w:type="numbering" w:customStyle="1" w:styleId="Estilo2">
    <w:name w:val="Estilo2"/>
    <w:uiPriority w:val="99"/>
    <w:rsid w:val="00584BB4"/>
    <w:pPr>
      <w:numPr>
        <w:numId w:val="47"/>
      </w:numPr>
    </w:pPr>
  </w:style>
  <w:style w:type="numbering" w:customStyle="1" w:styleId="Sinlista2">
    <w:name w:val="Sin lista2"/>
    <w:next w:val="Sinlista"/>
    <w:uiPriority w:val="99"/>
    <w:semiHidden/>
    <w:unhideWhenUsed/>
    <w:rsid w:val="00584BB4"/>
  </w:style>
  <w:style w:type="table" w:customStyle="1" w:styleId="Tablaconcuadrcula1">
    <w:name w:val="Tabla con cuadrícula1"/>
    <w:basedOn w:val="Tablanormal"/>
    <w:next w:val="Tablaconcuadrcula"/>
    <w:uiPriority w:val="59"/>
    <w:rsid w:val="00584BB4"/>
    <w:pPr>
      <w:spacing w:after="0" w:line="240" w:lineRule="auto"/>
    </w:pPr>
    <w:rPr>
      <w:rFonts w:ascii="Calibri" w:eastAsia="Calibri" w:hAnsi="Calibri" w:cs="Times New Roman"/>
      <w:sz w:val="20"/>
      <w:szCs w:val="20"/>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584BB4"/>
  </w:style>
  <w:style w:type="paragraph" w:customStyle="1" w:styleId="Revision1">
    <w:name w:val="Revision1"/>
    <w:hidden/>
    <w:uiPriority w:val="99"/>
    <w:semiHidden/>
    <w:rsid w:val="00584BB4"/>
    <w:pPr>
      <w:spacing w:after="0" w:line="240" w:lineRule="auto"/>
    </w:pPr>
    <w:rPr>
      <w:rFonts w:ascii="Calibri" w:eastAsia="Times New Roman" w:hAnsi="Calibri" w:cs="Times New Roman"/>
      <w:sz w:val="20"/>
      <w:szCs w:val="20"/>
      <w:lang w:val="es-ES_tradnl"/>
    </w:rPr>
  </w:style>
  <w:style w:type="paragraph" w:customStyle="1" w:styleId="CM2">
    <w:name w:val="CM2"/>
    <w:basedOn w:val="Default"/>
    <w:next w:val="Default"/>
    <w:uiPriority w:val="99"/>
    <w:rsid w:val="00584BB4"/>
    <w:pPr>
      <w:widowControl w:val="0"/>
      <w:spacing w:line="276" w:lineRule="atLeast"/>
    </w:pPr>
    <w:rPr>
      <w:rFonts w:ascii="Arial" w:hAnsi="Arial" w:cs="Arial"/>
      <w:color w:val="auto"/>
      <w:sz w:val="20"/>
      <w:lang w:val="es-PA" w:eastAsia="es-PA"/>
    </w:rPr>
  </w:style>
  <w:style w:type="paragraph" w:customStyle="1" w:styleId="CM6">
    <w:name w:val="CM6"/>
    <w:basedOn w:val="Default"/>
    <w:next w:val="Default"/>
    <w:uiPriority w:val="99"/>
    <w:rsid w:val="00584BB4"/>
    <w:pPr>
      <w:widowControl w:val="0"/>
    </w:pPr>
    <w:rPr>
      <w:rFonts w:ascii="Arial" w:hAnsi="Arial" w:cs="Arial"/>
      <w:color w:val="auto"/>
      <w:sz w:val="20"/>
      <w:lang w:val="es-PA" w:eastAsia="es-PA"/>
    </w:rPr>
  </w:style>
  <w:style w:type="paragraph" w:customStyle="1" w:styleId="CM7">
    <w:name w:val="CM7"/>
    <w:basedOn w:val="Default"/>
    <w:next w:val="Default"/>
    <w:uiPriority w:val="99"/>
    <w:rsid w:val="00584BB4"/>
    <w:pPr>
      <w:widowControl w:val="0"/>
    </w:pPr>
    <w:rPr>
      <w:rFonts w:ascii="Arial" w:hAnsi="Arial" w:cs="Arial"/>
      <w:color w:val="auto"/>
      <w:sz w:val="20"/>
      <w:lang w:val="es-PA" w:eastAsia="es-PA"/>
    </w:rPr>
  </w:style>
  <w:style w:type="paragraph" w:customStyle="1" w:styleId="ParrafoPropuesta">
    <w:name w:val="ParrafoPropuesta"/>
    <w:basedOn w:val="Normal"/>
    <w:link w:val="ParrafoPropuestaChar"/>
    <w:autoRedefine/>
    <w:semiHidden/>
    <w:rsid w:val="00584BB4"/>
    <w:pPr>
      <w:keepNext/>
      <w:spacing w:before="120"/>
      <w:ind w:firstLine="426"/>
      <w:jc w:val="both"/>
    </w:pPr>
    <w:rPr>
      <w:rFonts w:ascii="Trebuchet MS" w:eastAsia="MS Mincho" w:hAnsi="Trebuchet MS" w:cs="Arial"/>
      <w:color w:val="000000"/>
      <w:sz w:val="20"/>
      <w:lang w:val="es-ES" w:eastAsia="ja-JP"/>
    </w:rPr>
  </w:style>
  <w:style w:type="character" w:customStyle="1" w:styleId="ParrafoPropuestaChar">
    <w:name w:val="ParrafoPropuesta Char"/>
    <w:link w:val="ParrafoPropuesta"/>
    <w:semiHidden/>
    <w:rsid w:val="00584BB4"/>
    <w:rPr>
      <w:rFonts w:ascii="Trebuchet MS" w:eastAsia="MS Mincho" w:hAnsi="Trebuchet MS" w:cs="Arial"/>
      <w:color w:val="000000"/>
      <w:sz w:val="20"/>
      <w:szCs w:val="24"/>
      <w:lang w:val="es-ES" w:eastAsia="ja-JP"/>
    </w:rPr>
  </w:style>
  <w:style w:type="paragraph" w:customStyle="1" w:styleId="xl349">
    <w:name w:val="xl349"/>
    <w:basedOn w:val="Normal"/>
    <w:rsid w:val="00584BB4"/>
    <w:pPr>
      <w:spacing w:before="100" w:beforeAutospacing="1" w:after="100" w:afterAutospacing="1"/>
      <w:jc w:val="center"/>
      <w:textAlignment w:val="center"/>
    </w:pPr>
    <w:rPr>
      <w:rFonts w:ascii="Calibri" w:hAnsi="Calibri"/>
      <w:sz w:val="20"/>
    </w:rPr>
  </w:style>
  <w:style w:type="paragraph" w:customStyle="1" w:styleId="xl350">
    <w:name w:val="xl350"/>
    <w:basedOn w:val="Normal"/>
    <w:rsid w:val="00584B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b/>
      <w:bCs/>
      <w:sz w:val="20"/>
    </w:rPr>
  </w:style>
  <w:style w:type="paragraph" w:customStyle="1" w:styleId="xl351">
    <w:name w:val="xl351"/>
    <w:basedOn w:val="Normal"/>
    <w:rsid w:val="00584BB4"/>
    <w:pPr>
      <w:spacing w:before="100" w:beforeAutospacing="1" w:after="100" w:afterAutospacing="1"/>
      <w:jc w:val="center"/>
      <w:textAlignment w:val="center"/>
    </w:pPr>
    <w:rPr>
      <w:rFonts w:ascii="Calibri" w:hAnsi="Calibri"/>
      <w:b/>
      <w:bCs/>
      <w:sz w:val="20"/>
    </w:rPr>
  </w:style>
  <w:style w:type="paragraph" w:customStyle="1" w:styleId="xl352">
    <w:name w:val="xl352"/>
    <w:basedOn w:val="Normal"/>
    <w:rsid w:val="00584B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0"/>
    </w:rPr>
  </w:style>
  <w:style w:type="paragraph" w:customStyle="1" w:styleId="xl353">
    <w:name w:val="xl353"/>
    <w:basedOn w:val="Normal"/>
    <w:rsid w:val="00584B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0"/>
    </w:rPr>
  </w:style>
  <w:style w:type="paragraph" w:customStyle="1" w:styleId="xl354">
    <w:name w:val="xl354"/>
    <w:basedOn w:val="Normal"/>
    <w:rsid w:val="00584BB4"/>
    <w:pPr>
      <w:pBdr>
        <w:top w:val="single" w:sz="8" w:space="0" w:color="auto"/>
        <w:bottom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5">
    <w:name w:val="xl355"/>
    <w:basedOn w:val="Normal"/>
    <w:rsid w:val="00584BB4"/>
    <w:pPr>
      <w:pBdr>
        <w:top w:val="single" w:sz="8" w:space="0" w:color="auto"/>
        <w:bottom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6">
    <w:name w:val="xl356"/>
    <w:basedOn w:val="Normal"/>
    <w:rsid w:val="00584BB4"/>
    <w:pPr>
      <w:pBdr>
        <w:top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7">
    <w:name w:val="xl357"/>
    <w:basedOn w:val="Normal"/>
    <w:rsid w:val="00584BB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0"/>
    </w:rPr>
  </w:style>
  <w:style w:type="paragraph" w:customStyle="1" w:styleId="xl358">
    <w:name w:val="xl358"/>
    <w:basedOn w:val="Normal"/>
    <w:rsid w:val="00584B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0"/>
    </w:rPr>
  </w:style>
  <w:style w:type="paragraph" w:customStyle="1" w:styleId="xl359">
    <w:name w:val="xl359"/>
    <w:basedOn w:val="Normal"/>
    <w:rsid w:val="00584B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0"/>
    </w:rPr>
  </w:style>
  <w:style w:type="paragraph" w:customStyle="1" w:styleId="FinSecc">
    <w:name w:val="FinSecc"/>
    <w:basedOn w:val="Normal"/>
    <w:link w:val="FinSeccCar"/>
    <w:rsid w:val="00584BB4"/>
    <w:pPr>
      <w:widowControl w:val="0"/>
      <w:spacing w:before="960"/>
      <w:jc w:val="center"/>
    </w:pPr>
    <w:rPr>
      <w:rFonts w:ascii="Arial" w:eastAsia="MS Mincho" w:hAnsi="Arial"/>
      <w:b/>
      <w:caps/>
      <w:sz w:val="22"/>
      <w:lang w:val="es-PA"/>
    </w:rPr>
  </w:style>
  <w:style w:type="character" w:customStyle="1" w:styleId="FinSeccCar">
    <w:name w:val="FinSecc Car"/>
    <w:link w:val="FinSecc"/>
    <w:locked/>
    <w:rsid w:val="00584BB4"/>
    <w:rPr>
      <w:rFonts w:ascii="Arial" w:eastAsia="MS Mincho" w:hAnsi="Arial" w:cs="Times New Roman"/>
      <w:b/>
      <w:caps/>
      <w:szCs w:val="24"/>
      <w:lang w:val="es-PA"/>
    </w:rPr>
  </w:style>
  <w:style w:type="paragraph" w:customStyle="1" w:styleId="EspecN4">
    <w:name w:val="EspecN4"/>
    <w:basedOn w:val="Normal"/>
    <w:rsid w:val="00584BB4"/>
    <w:pPr>
      <w:widowControl w:val="0"/>
      <w:spacing w:before="120"/>
      <w:jc w:val="both"/>
    </w:pPr>
    <w:rPr>
      <w:rFonts w:ascii="Arial" w:eastAsia="MS Mincho" w:hAnsi="Arial"/>
      <w:sz w:val="22"/>
      <w:lang w:val="es-PA"/>
    </w:rPr>
  </w:style>
  <w:style w:type="paragraph" w:customStyle="1" w:styleId="A0">
    <w:name w:val="A."/>
    <w:basedOn w:val="Normal"/>
    <w:link w:val="ACar"/>
    <w:autoRedefine/>
    <w:rsid w:val="00584BB4"/>
    <w:pPr>
      <w:widowControl w:val="0"/>
      <w:spacing w:before="120"/>
      <w:ind w:left="720" w:hanging="720"/>
      <w:jc w:val="both"/>
    </w:pPr>
    <w:rPr>
      <w:rFonts w:ascii="Arial" w:eastAsia="MS Mincho" w:hAnsi="Arial"/>
      <w:sz w:val="22"/>
      <w:lang w:val="es-PA"/>
    </w:rPr>
  </w:style>
  <w:style w:type="paragraph" w:customStyle="1" w:styleId="10">
    <w:name w:val="1."/>
    <w:basedOn w:val="Normal"/>
    <w:link w:val="1Car"/>
    <w:autoRedefine/>
    <w:uiPriority w:val="99"/>
    <w:unhideWhenUsed/>
    <w:rsid w:val="00584BB4"/>
    <w:pPr>
      <w:spacing w:before="60"/>
      <w:ind w:left="720" w:hanging="720"/>
      <w:jc w:val="both"/>
    </w:pPr>
    <w:rPr>
      <w:rFonts w:ascii="Arial" w:hAnsi="Arial" w:cs="Arial"/>
      <w:sz w:val="20"/>
      <w:szCs w:val="20"/>
      <w:lang w:val="es-MX"/>
    </w:rPr>
  </w:style>
  <w:style w:type="character" w:customStyle="1" w:styleId="ACar">
    <w:name w:val="A. Car"/>
    <w:link w:val="A0"/>
    <w:locked/>
    <w:rsid w:val="00584BB4"/>
    <w:rPr>
      <w:rFonts w:ascii="Arial" w:eastAsia="MS Mincho" w:hAnsi="Arial" w:cs="Times New Roman"/>
      <w:szCs w:val="24"/>
      <w:lang w:val="es-PA"/>
    </w:rPr>
  </w:style>
  <w:style w:type="character" w:customStyle="1" w:styleId="1Car">
    <w:name w:val="1. Car"/>
    <w:link w:val="10"/>
    <w:uiPriority w:val="99"/>
    <w:locked/>
    <w:rsid w:val="00584BB4"/>
    <w:rPr>
      <w:rFonts w:ascii="Arial" w:eastAsia="Times New Roman" w:hAnsi="Arial" w:cs="Arial"/>
      <w:sz w:val="20"/>
      <w:szCs w:val="20"/>
      <w:lang w:val="es-MX"/>
    </w:rPr>
  </w:style>
  <w:style w:type="paragraph" w:customStyle="1" w:styleId="Siglas">
    <w:name w:val="Siglas"/>
    <w:basedOn w:val="Normal"/>
    <w:autoRedefine/>
    <w:semiHidden/>
    <w:rsid w:val="00584BB4"/>
    <w:pPr>
      <w:widowControl w:val="0"/>
      <w:spacing w:before="60"/>
      <w:ind w:left="432" w:right="-178"/>
    </w:pPr>
    <w:rPr>
      <w:rFonts w:ascii="Arial" w:eastAsia="MS Mincho" w:hAnsi="Arial"/>
      <w:sz w:val="22"/>
      <w:lang w:val="es-ES_tradnl" w:eastAsia="ja-JP"/>
    </w:rPr>
  </w:style>
  <w:style w:type="character" w:customStyle="1" w:styleId="ft">
    <w:name w:val="ft"/>
    <w:basedOn w:val="Fuentedeprrafopredeter"/>
    <w:rsid w:val="00584BB4"/>
  </w:style>
  <w:style w:type="paragraph" w:customStyle="1" w:styleId="pARRAFOCAPITULO">
    <w:name w:val="pARRAFO CAPITULO"/>
    <w:basedOn w:val="Sangradetextonormal"/>
    <w:uiPriority w:val="99"/>
    <w:rsid w:val="00584BB4"/>
    <w:pPr>
      <w:ind w:left="426"/>
      <w:jc w:val="both"/>
    </w:pPr>
    <w:rPr>
      <w:szCs w:val="20"/>
      <w:lang w:val="es-ES_tradnl" w:eastAsia="es-ES"/>
    </w:rPr>
  </w:style>
  <w:style w:type="paragraph" w:customStyle="1" w:styleId="tabladata">
    <w:name w:val="tabla data"/>
    <w:basedOn w:val="Normal"/>
    <w:autoRedefine/>
    <w:unhideWhenUsed/>
    <w:rsid w:val="00584BB4"/>
    <w:pPr>
      <w:tabs>
        <w:tab w:val="left" w:pos="709"/>
      </w:tabs>
      <w:spacing w:before="20" w:after="20"/>
      <w:jc w:val="center"/>
    </w:pPr>
    <w:rPr>
      <w:rFonts w:ascii="Calibri" w:hAnsi="Calibri"/>
      <w:sz w:val="20"/>
      <w:szCs w:val="20"/>
      <w:lang w:val="es-PE"/>
    </w:rPr>
  </w:style>
  <w:style w:type="paragraph" w:customStyle="1" w:styleId="Textodenotaalfinal">
    <w:name w:val="Texto de nota al final"/>
    <w:basedOn w:val="Normal"/>
    <w:unhideWhenUsed/>
    <w:rsid w:val="00584BB4"/>
    <w:pPr>
      <w:widowControl w:val="0"/>
      <w:spacing w:before="120"/>
      <w:jc w:val="both"/>
    </w:pPr>
    <w:rPr>
      <w:rFonts w:ascii="Arial" w:eastAsia="MS Mincho" w:hAnsi="Arial"/>
      <w:sz w:val="20"/>
      <w:lang w:val="es-PA"/>
    </w:rPr>
  </w:style>
  <w:style w:type="paragraph" w:customStyle="1" w:styleId="a1">
    <w:name w:val="a."/>
    <w:basedOn w:val="Normal"/>
    <w:uiPriority w:val="99"/>
    <w:unhideWhenUsed/>
    <w:rsid w:val="00584BB4"/>
    <w:pPr>
      <w:widowControl w:val="0"/>
      <w:spacing w:before="60"/>
      <w:ind w:left="1560" w:hanging="426"/>
      <w:jc w:val="both"/>
    </w:pPr>
    <w:rPr>
      <w:rFonts w:ascii="Arial" w:eastAsia="MS Mincho" w:hAnsi="Arial"/>
      <w:sz w:val="20"/>
      <w:lang w:val="es-PA"/>
    </w:rPr>
  </w:style>
  <w:style w:type="paragraph" w:customStyle="1" w:styleId="11">
    <w:name w:val="1)"/>
    <w:basedOn w:val="Normal"/>
    <w:autoRedefine/>
    <w:uiPriority w:val="99"/>
    <w:unhideWhenUsed/>
    <w:rsid w:val="00584BB4"/>
    <w:pPr>
      <w:widowControl w:val="0"/>
      <w:spacing w:before="60"/>
      <w:ind w:left="1984" w:hanging="425"/>
      <w:jc w:val="both"/>
    </w:pPr>
    <w:rPr>
      <w:rFonts w:ascii="Calibri" w:eastAsia="?l?r ??’c" w:hAnsi="Calibri"/>
      <w:b/>
      <w:sz w:val="22"/>
      <w:szCs w:val="20"/>
      <w:lang w:val="es-ES_tradnl"/>
    </w:rPr>
  </w:style>
  <w:style w:type="paragraph" w:customStyle="1" w:styleId="NormalIndentadoA">
    <w:name w:val="Normal Indentado A."/>
    <w:basedOn w:val="Normal"/>
    <w:autoRedefine/>
    <w:uiPriority w:val="99"/>
    <w:rsid w:val="00584BB4"/>
    <w:pPr>
      <w:widowControl w:val="0"/>
      <w:spacing w:before="120" w:after="120"/>
      <w:ind w:left="709"/>
      <w:jc w:val="both"/>
    </w:pPr>
    <w:rPr>
      <w:rFonts w:ascii="Calibri" w:eastAsia="MS Mincho" w:hAnsi="Calibri"/>
      <w:b/>
      <w:sz w:val="22"/>
      <w:szCs w:val="20"/>
      <w:lang w:val="es-ES_tradnl" w:eastAsia="es-PR"/>
    </w:rPr>
  </w:style>
  <w:style w:type="paragraph" w:customStyle="1" w:styleId="TablaData0">
    <w:name w:val="Tabla Data"/>
    <w:basedOn w:val="Normal"/>
    <w:autoRedefine/>
    <w:unhideWhenUsed/>
    <w:rsid w:val="00584BB4"/>
    <w:pPr>
      <w:widowControl w:val="0"/>
      <w:spacing w:before="40" w:after="40" w:line="240" w:lineRule="exact"/>
      <w:jc w:val="both"/>
    </w:pPr>
    <w:rPr>
      <w:rFonts w:ascii="Arial" w:eastAsia="MS Mincho" w:hAnsi="Arial"/>
      <w:sz w:val="22"/>
      <w:lang w:val="es-PE"/>
    </w:rPr>
  </w:style>
  <w:style w:type="paragraph" w:customStyle="1" w:styleId="TablaTtulo">
    <w:name w:val="Tabla Título"/>
    <w:basedOn w:val="Normal"/>
    <w:autoRedefine/>
    <w:unhideWhenUsed/>
    <w:rsid w:val="00584BB4"/>
    <w:pPr>
      <w:widowControl w:val="0"/>
      <w:spacing w:before="40" w:after="40" w:line="240" w:lineRule="exact"/>
      <w:jc w:val="center"/>
    </w:pPr>
    <w:rPr>
      <w:rFonts w:ascii="Arial" w:eastAsia="MS Mincho" w:hAnsi="Arial"/>
      <w:b/>
      <w:caps/>
      <w:sz w:val="20"/>
      <w:lang w:val="es-PE"/>
    </w:rPr>
  </w:style>
  <w:style w:type="paragraph" w:customStyle="1" w:styleId="TableHeading">
    <w:name w:val="Table Heading"/>
    <w:basedOn w:val="Normal"/>
    <w:next w:val="Normal"/>
    <w:autoRedefine/>
    <w:unhideWhenUsed/>
    <w:rsid w:val="00584BB4"/>
    <w:pPr>
      <w:widowControl w:val="0"/>
      <w:spacing w:before="40" w:after="40"/>
      <w:jc w:val="center"/>
    </w:pPr>
    <w:rPr>
      <w:rFonts w:ascii="Arial" w:eastAsia="MS Mincho" w:hAnsi="Arial"/>
      <w:b/>
      <w:sz w:val="22"/>
      <w:lang w:val="es-PE"/>
    </w:rPr>
  </w:style>
  <w:style w:type="paragraph" w:customStyle="1" w:styleId="datatabla">
    <w:name w:val="data tabla"/>
    <w:basedOn w:val="Normal"/>
    <w:autoRedefine/>
    <w:uiPriority w:val="99"/>
    <w:unhideWhenUsed/>
    <w:rsid w:val="00584BB4"/>
    <w:pPr>
      <w:widowControl w:val="0"/>
    </w:pPr>
    <w:rPr>
      <w:rFonts w:ascii="Calibri" w:hAnsi="Calibri"/>
      <w:b/>
      <w:color w:val="000000"/>
      <w:sz w:val="20"/>
      <w:szCs w:val="20"/>
    </w:rPr>
  </w:style>
  <w:style w:type="paragraph" w:customStyle="1" w:styleId="Datatabla0">
    <w:name w:val="Data tabla"/>
    <w:basedOn w:val="Normal"/>
    <w:autoRedefine/>
    <w:uiPriority w:val="99"/>
    <w:unhideWhenUsed/>
    <w:rsid w:val="00584BB4"/>
    <w:pPr>
      <w:widowControl w:val="0"/>
      <w:jc w:val="center"/>
    </w:pPr>
    <w:rPr>
      <w:rFonts w:ascii="Calibri" w:hAnsi="Calibri"/>
      <w:b/>
      <w:sz w:val="20"/>
      <w:szCs w:val="20"/>
      <w:lang w:val="es-MX"/>
    </w:rPr>
  </w:style>
  <w:style w:type="paragraph" w:customStyle="1" w:styleId="NormalIndentado1">
    <w:name w:val="Normal Indentado 1."/>
    <w:basedOn w:val="Normal"/>
    <w:autoRedefine/>
    <w:uiPriority w:val="99"/>
    <w:rsid w:val="00584BB4"/>
    <w:pPr>
      <w:spacing w:before="60"/>
      <w:ind w:left="1134"/>
      <w:jc w:val="both"/>
    </w:pPr>
    <w:rPr>
      <w:rFonts w:ascii="Calibri" w:hAnsi="Calibri"/>
      <w:sz w:val="20"/>
      <w:szCs w:val="20"/>
      <w:lang w:val="es-PE"/>
    </w:rPr>
  </w:style>
  <w:style w:type="paragraph" w:customStyle="1" w:styleId="101">
    <w:name w:val="1.01"/>
    <w:basedOn w:val="Normal"/>
    <w:autoRedefine/>
    <w:rsid w:val="00584BB4"/>
    <w:pPr>
      <w:keepNext/>
      <w:widowControl w:val="0"/>
      <w:spacing w:before="120"/>
      <w:ind w:left="709" w:hanging="709"/>
      <w:jc w:val="both"/>
    </w:pPr>
    <w:rPr>
      <w:rFonts w:ascii="Arial" w:eastAsia="MS Mincho" w:hAnsi="Arial"/>
      <w:sz w:val="22"/>
      <w:lang w:val="es-PA"/>
    </w:rPr>
  </w:style>
  <w:style w:type="paragraph" w:customStyle="1" w:styleId="Tabladata1">
    <w:name w:val="Tabla data"/>
    <w:basedOn w:val="Normal"/>
    <w:autoRedefine/>
    <w:unhideWhenUsed/>
    <w:rsid w:val="00584BB4"/>
    <w:pPr>
      <w:tabs>
        <w:tab w:val="left" w:pos="705"/>
      </w:tabs>
      <w:spacing w:before="40" w:after="40"/>
      <w:jc w:val="both"/>
    </w:pPr>
    <w:rPr>
      <w:rFonts w:ascii="Calibri" w:hAnsi="Calibri"/>
      <w:sz w:val="22"/>
      <w:szCs w:val="20"/>
      <w:lang w:val="es-ES_tradnl"/>
    </w:rPr>
  </w:style>
  <w:style w:type="character" w:customStyle="1" w:styleId="Texto1Char">
    <w:name w:val="Texto 1 Char"/>
    <w:unhideWhenUsed/>
    <w:rsid w:val="00584BB4"/>
    <w:rPr>
      <w:rFonts w:ascii="Trebuchet MS" w:eastAsia="MS Mincho" w:hAnsi="Trebuchet MS"/>
      <w:lang w:val="es-PA" w:eastAsia="zh-CN" w:bidi="ar-SA"/>
    </w:rPr>
  </w:style>
  <w:style w:type="paragraph" w:customStyle="1" w:styleId="NKTexto">
    <w:name w:val="NKTexto"/>
    <w:basedOn w:val="Normal"/>
    <w:link w:val="NKTextoCar"/>
    <w:rsid w:val="00584BB4"/>
    <w:pPr>
      <w:spacing w:before="120"/>
      <w:ind w:firstLine="426"/>
      <w:jc w:val="both"/>
    </w:pPr>
    <w:rPr>
      <w:rFonts w:ascii="Trebuchet MS" w:eastAsia="MS Mincho" w:hAnsi="Trebuchet MS" w:cs="MS Mincho"/>
      <w:sz w:val="20"/>
      <w:lang w:val="es-PA"/>
    </w:rPr>
  </w:style>
  <w:style w:type="character" w:customStyle="1" w:styleId="NKTextoCar">
    <w:name w:val="NKTexto Car"/>
    <w:link w:val="NKTexto"/>
    <w:rsid w:val="00584BB4"/>
    <w:rPr>
      <w:rFonts w:ascii="Trebuchet MS" w:eastAsia="MS Mincho" w:hAnsi="Trebuchet MS" w:cs="MS Mincho"/>
      <w:sz w:val="20"/>
      <w:szCs w:val="24"/>
      <w:lang w:val="es-PA"/>
    </w:rPr>
  </w:style>
  <w:style w:type="paragraph" w:customStyle="1" w:styleId="Nmero1">
    <w:name w:val="Número 1."/>
    <w:basedOn w:val="Sangradetextonormal"/>
    <w:autoRedefine/>
    <w:uiPriority w:val="99"/>
    <w:rsid w:val="00584BB4"/>
    <w:pPr>
      <w:widowControl w:val="0"/>
      <w:spacing w:before="60"/>
      <w:ind w:left="1134" w:hanging="425"/>
      <w:jc w:val="both"/>
    </w:pPr>
    <w:rPr>
      <w:rFonts w:ascii="Calibri" w:hAnsi="Calibri" w:cs="Times New Roman"/>
      <w:szCs w:val="20"/>
      <w:lang w:val="es-PE" w:eastAsia="es-ES"/>
    </w:rPr>
  </w:style>
  <w:style w:type="paragraph" w:customStyle="1" w:styleId="Normalsinindent">
    <w:name w:val="Normal (sin indent)"/>
    <w:basedOn w:val="Normal"/>
    <w:semiHidden/>
    <w:rsid w:val="00584BB4"/>
    <w:pPr>
      <w:widowControl w:val="0"/>
      <w:tabs>
        <w:tab w:val="left" w:pos="1843"/>
      </w:tabs>
      <w:spacing w:before="120"/>
      <w:jc w:val="both"/>
    </w:pPr>
    <w:rPr>
      <w:rFonts w:ascii="Arial" w:eastAsia="MS Mincho" w:hAnsi="Arial"/>
      <w:sz w:val="22"/>
      <w:lang w:val="es-PE"/>
    </w:rPr>
  </w:style>
  <w:style w:type="paragraph" w:customStyle="1" w:styleId="TtuloSeccin">
    <w:name w:val="Título Sección"/>
    <w:basedOn w:val="Ttulo1"/>
    <w:autoRedefine/>
    <w:rsid w:val="00584BB4"/>
    <w:pPr>
      <w:widowControl w:val="0"/>
      <w:tabs>
        <w:tab w:val="clear" w:pos="1422"/>
      </w:tabs>
      <w:spacing w:before="240" w:after="360"/>
      <w:ind w:left="0"/>
      <w:jc w:val="center"/>
    </w:pPr>
    <w:rPr>
      <w:rFonts w:ascii="Times New Roman" w:eastAsia="MS Mincho" w:hAnsi="Times New Roman"/>
      <w:caps/>
      <w:kern w:val="28"/>
      <w:sz w:val="24"/>
      <w:szCs w:val="20"/>
      <w:lang w:val="es-PE" w:eastAsia="es-ES"/>
    </w:rPr>
  </w:style>
  <w:style w:type="paragraph" w:customStyle="1" w:styleId="PARTE1">
    <w:name w:val="PARTE 1"/>
    <w:basedOn w:val="Normal"/>
    <w:autoRedefine/>
    <w:semiHidden/>
    <w:rsid w:val="00584BB4"/>
    <w:pPr>
      <w:widowControl w:val="0"/>
      <w:spacing w:before="240"/>
      <w:jc w:val="both"/>
    </w:pPr>
    <w:rPr>
      <w:rFonts w:ascii="Arial" w:eastAsia="MS Mincho" w:hAnsi="Arial"/>
      <w:b/>
      <w:caps/>
      <w:sz w:val="22"/>
      <w:lang w:val="es-PA"/>
    </w:rPr>
  </w:style>
  <w:style w:type="paragraph" w:customStyle="1" w:styleId="Nmeros">
    <w:name w:val="Números"/>
    <w:basedOn w:val="Normal"/>
    <w:autoRedefine/>
    <w:semiHidden/>
    <w:rsid w:val="00584BB4"/>
    <w:pPr>
      <w:widowControl w:val="0"/>
      <w:numPr>
        <w:numId w:val="48"/>
      </w:numPr>
      <w:spacing w:before="60"/>
      <w:jc w:val="both"/>
    </w:pPr>
    <w:rPr>
      <w:rFonts w:ascii="Arial" w:eastAsia="MS Mincho" w:hAnsi="Arial" w:cs="Arial"/>
      <w:sz w:val="22"/>
      <w:lang w:val="es-PA"/>
    </w:rPr>
  </w:style>
  <w:style w:type="paragraph" w:customStyle="1" w:styleId="TtuloFindeSeccin">
    <w:name w:val="Título Fin de Sección"/>
    <w:basedOn w:val="Normal"/>
    <w:autoRedefine/>
    <w:semiHidden/>
    <w:rsid w:val="00584BB4"/>
    <w:pPr>
      <w:widowControl w:val="0"/>
      <w:spacing w:before="240"/>
      <w:jc w:val="center"/>
    </w:pPr>
    <w:rPr>
      <w:rFonts w:ascii="Arial" w:eastAsia="MS Mincho" w:hAnsi="Arial"/>
      <w:b/>
      <w:caps/>
      <w:sz w:val="22"/>
      <w:lang w:val="es-ES_tradnl"/>
    </w:rPr>
  </w:style>
  <w:style w:type="character" w:customStyle="1" w:styleId="CarCar3">
    <w:name w:val="Car Car3"/>
    <w:rsid w:val="00584BB4"/>
    <w:rPr>
      <w:sz w:val="24"/>
      <w:lang w:val="es-MX" w:eastAsia="en-US" w:bidi="ar-SA"/>
    </w:rPr>
  </w:style>
  <w:style w:type="paragraph" w:customStyle="1" w:styleId="Texttabla">
    <w:name w:val="Text tabla"/>
    <w:basedOn w:val="Normal"/>
    <w:autoRedefine/>
    <w:unhideWhenUsed/>
    <w:rsid w:val="00584BB4"/>
    <w:pPr>
      <w:spacing w:before="60" w:after="60"/>
      <w:jc w:val="center"/>
    </w:pPr>
    <w:rPr>
      <w:rFonts w:ascii="Calibri" w:hAnsi="Calibri"/>
      <w:color w:val="000000"/>
      <w:sz w:val="22"/>
      <w:szCs w:val="20"/>
    </w:rPr>
  </w:style>
  <w:style w:type="paragraph" w:customStyle="1" w:styleId="NormalIndentadaA">
    <w:name w:val="Normal Indentada A."/>
    <w:basedOn w:val="Sangradetextonormal"/>
    <w:autoRedefine/>
    <w:uiPriority w:val="99"/>
    <w:rsid w:val="00584BB4"/>
    <w:pPr>
      <w:widowControl w:val="0"/>
      <w:numPr>
        <w:ilvl w:val="12"/>
      </w:numPr>
      <w:spacing w:before="120" w:after="120"/>
      <w:ind w:left="709" w:hanging="720"/>
      <w:jc w:val="both"/>
    </w:pPr>
    <w:rPr>
      <w:rFonts w:ascii="Calibri" w:eastAsia="MS Mincho" w:hAnsi="Calibri" w:cs="Times New Roman"/>
      <w:b/>
      <w:sz w:val="22"/>
      <w:szCs w:val="20"/>
      <w:lang w:val="es-ES_tradnl"/>
    </w:rPr>
  </w:style>
  <w:style w:type="paragraph" w:customStyle="1" w:styleId="TABLATITULO">
    <w:name w:val="TABLA TITULO"/>
    <w:basedOn w:val="Normal"/>
    <w:autoRedefine/>
    <w:unhideWhenUsed/>
    <w:rsid w:val="00584BB4"/>
    <w:pPr>
      <w:widowControl w:val="0"/>
      <w:spacing w:before="40" w:after="40"/>
      <w:jc w:val="center"/>
    </w:pPr>
    <w:rPr>
      <w:rFonts w:ascii="Calibri" w:eastAsia="?l?r ??’c" w:hAnsi="Calibri"/>
      <w:caps/>
      <w:sz w:val="22"/>
      <w:szCs w:val="20"/>
      <w:lang w:val="es-ES_tradnl"/>
    </w:rPr>
  </w:style>
  <w:style w:type="paragraph" w:customStyle="1" w:styleId="TABLADATA2">
    <w:name w:val="TABLA DATA"/>
    <w:basedOn w:val="Normal"/>
    <w:autoRedefine/>
    <w:unhideWhenUsed/>
    <w:rsid w:val="00584BB4"/>
    <w:pPr>
      <w:widowControl w:val="0"/>
      <w:spacing w:before="40" w:after="40"/>
      <w:jc w:val="center"/>
    </w:pPr>
    <w:rPr>
      <w:rFonts w:ascii="Calibri" w:eastAsia="?l?r ??’c" w:hAnsi="Calibri"/>
      <w:b/>
      <w:sz w:val="22"/>
      <w:szCs w:val="20"/>
      <w:lang w:val="es-ES_tradnl"/>
    </w:rPr>
  </w:style>
  <w:style w:type="character" w:customStyle="1" w:styleId="CarCar31">
    <w:name w:val="Car Car31"/>
    <w:uiPriority w:val="99"/>
    <w:semiHidden/>
    <w:unhideWhenUsed/>
    <w:rsid w:val="00584BB4"/>
    <w:rPr>
      <w:rFonts w:cs="Times New Roman"/>
      <w:bCs/>
      <w:sz w:val="24"/>
      <w:szCs w:val="24"/>
      <w:lang w:val="es-MX" w:eastAsia="en-US" w:bidi="ar-SA"/>
    </w:rPr>
  </w:style>
  <w:style w:type="paragraph" w:customStyle="1" w:styleId="Equation">
    <w:name w:val="Equation"/>
    <w:basedOn w:val="Normal"/>
    <w:next w:val="Normal"/>
    <w:uiPriority w:val="99"/>
    <w:rsid w:val="00584BB4"/>
    <w:pPr>
      <w:spacing w:before="120"/>
      <w:jc w:val="center"/>
    </w:pPr>
    <w:rPr>
      <w:rFonts w:ascii="Arial" w:eastAsia="MS Mincho" w:hAnsi="Arial"/>
      <w:sz w:val="22"/>
      <w:lang w:val="es-PA"/>
    </w:rPr>
  </w:style>
  <w:style w:type="paragraph" w:customStyle="1" w:styleId="Tabledata">
    <w:name w:val="Table data"/>
    <w:basedOn w:val="Normal"/>
    <w:autoRedefine/>
    <w:unhideWhenUsed/>
    <w:rsid w:val="00584BB4"/>
    <w:pPr>
      <w:spacing w:before="40" w:after="40"/>
      <w:jc w:val="center"/>
    </w:pPr>
    <w:rPr>
      <w:rFonts w:ascii="Arial" w:eastAsia="MS Mincho" w:hAnsi="Arial"/>
      <w:sz w:val="22"/>
      <w:lang w:val="es-PA"/>
    </w:rPr>
  </w:style>
  <w:style w:type="paragraph" w:customStyle="1" w:styleId="Where">
    <w:name w:val="Where"/>
    <w:basedOn w:val="Normal"/>
    <w:unhideWhenUsed/>
    <w:rsid w:val="00584BB4"/>
    <w:pPr>
      <w:tabs>
        <w:tab w:val="left" w:pos="2160"/>
        <w:tab w:val="left" w:pos="2880"/>
      </w:tabs>
      <w:spacing w:before="120"/>
      <w:ind w:left="2160" w:hanging="1080"/>
    </w:pPr>
    <w:rPr>
      <w:rFonts w:ascii="Arial" w:eastAsia="MS Mincho" w:hAnsi="Arial"/>
      <w:sz w:val="22"/>
      <w:lang w:val="es-PA"/>
    </w:rPr>
  </w:style>
  <w:style w:type="paragraph" w:customStyle="1" w:styleId="TablaDataIzq">
    <w:name w:val="Tabla Data Izq"/>
    <w:basedOn w:val="Tabledata"/>
    <w:autoRedefine/>
    <w:unhideWhenUsed/>
    <w:rsid w:val="00584BB4"/>
    <w:pPr>
      <w:jc w:val="left"/>
    </w:pPr>
  </w:style>
  <w:style w:type="paragraph" w:customStyle="1" w:styleId="FINDESECCION">
    <w:name w:val="FIN DE SECCION"/>
    <w:basedOn w:val="Encabezado"/>
    <w:autoRedefine/>
    <w:uiPriority w:val="99"/>
    <w:semiHidden/>
    <w:unhideWhenUsed/>
    <w:rsid w:val="00584BB4"/>
    <w:pPr>
      <w:widowControl w:val="0"/>
      <w:pBdr>
        <w:bottom w:val="none" w:sz="0" w:space="0" w:color="auto"/>
      </w:pBdr>
      <w:tabs>
        <w:tab w:val="clear" w:pos="9000"/>
      </w:tabs>
      <w:spacing w:after="60"/>
      <w:jc w:val="center"/>
    </w:pPr>
    <w:rPr>
      <w:rFonts w:ascii="Calibri" w:hAnsi="Calibri"/>
      <w:b/>
      <w:caps/>
      <w:sz w:val="24"/>
      <w:lang w:val="es-MX"/>
    </w:rPr>
  </w:style>
  <w:style w:type="paragraph" w:customStyle="1" w:styleId="TablaDataCentro">
    <w:name w:val="Tabla Data Centro"/>
    <w:basedOn w:val="TablaData0"/>
    <w:autoRedefine/>
    <w:semiHidden/>
    <w:unhideWhenUsed/>
    <w:rsid w:val="00584BB4"/>
    <w:pPr>
      <w:jc w:val="center"/>
    </w:pPr>
  </w:style>
  <w:style w:type="paragraph" w:customStyle="1" w:styleId="LetraA">
    <w:name w:val="Letra A."/>
    <w:basedOn w:val="Normal"/>
    <w:autoRedefine/>
    <w:uiPriority w:val="99"/>
    <w:semiHidden/>
    <w:unhideWhenUsed/>
    <w:rsid w:val="00584BB4"/>
    <w:pPr>
      <w:widowControl w:val="0"/>
      <w:spacing w:before="120" w:after="120"/>
      <w:ind w:left="709" w:hanging="709"/>
      <w:jc w:val="both"/>
    </w:pPr>
    <w:rPr>
      <w:rFonts w:ascii="Calibri" w:hAnsi="Calibri"/>
      <w:sz w:val="20"/>
      <w:szCs w:val="20"/>
      <w:lang w:val="es-PE" w:eastAsia="es-ES"/>
    </w:rPr>
  </w:style>
  <w:style w:type="paragraph" w:customStyle="1" w:styleId="Letraa0">
    <w:name w:val="Letra a."/>
    <w:basedOn w:val="Normal"/>
    <w:autoRedefine/>
    <w:uiPriority w:val="99"/>
    <w:semiHidden/>
    <w:unhideWhenUsed/>
    <w:rsid w:val="00584BB4"/>
    <w:pPr>
      <w:widowControl w:val="0"/>
      <w:spacing w:before="60"/>
      <w:ind w:left="1559" w:hanging="425"/>
      <w:jc w:val="both"/>
    </w:pPr>
    <w:rPr>
      <w:rFonts w:ascii="Calibri" w:hAnsi="Calibri"/>
      <w:sz w:val="20"/>
      <w:szCs w:val="20"/>
      <w:lang w:val="es-PE" w:eastAsia="es-ES"/>
    </w:rPr>
  </w:style>
  <w:style w:type="paragraph" w:customStyle="1" w:styleId="TITULOSECCION">
    <w:name w:val="TITULO SECCION"/>
    <w:basedOn w:val="Ttulo"/>
    <w:autoRedefine/>
    <w:semiHidden/>
    <w:unhideWhenUsed/>
    <w:rsid w:val="00584BB4"/>
    <w:pPr>
      <w:widowControl w:val="0"/>
      <w:spacing w:before="240" w:after="60"/>
      <w:outlineLvl w:val="0"/>
    </w:pPr>
    <w:rPr>
      <w:rFonts w:ascii="Cambria" w:hAnsi="Cambria"/>
      <w:bCs/>
      <w:kern w:val="28"/>
      <w:sz w:val="32"/>
      <w:szCs w:val="32"/>
      <w:lang w:val="es-PA"/>
    </w:rPr>
  </w:style>
  <w:style w:type="character" w:customStyle="1" w:styleId="CarCar32">
    <w:name w:val="Car Car32"/>
    <w:uiPriority w:val="99"/>
    <w:semiHidden/>
    <w:unhideWhenUsed/>
    <w:rsid w:val="00584BB4"/>
    <w:rPr>
      <w:rFonts w:cs="Times New Roman"/>
      <w:sz w:val="24"/>
      <w:szCs w:val="24"/>
      <w:lang w:val="en-US" w:eastAsia="en-US" w:bidi="ar-SA"/>
    </w:rPr>
  </w:style>
  <w:style w:type="paragraph" w:customStyle="1" w:styleId="Textoindependiente21">
    <w:name w:val="Texto independiente 21"/>
    <w:basedOn w:val="Normal"/>
    <w:semiHidden/>
    <w:unhideWhenUsed/>
    <w:rsid w:val="00584BB4"/>
    <w:pPr>
      <w:tabs>
        <w:tab w:val="left" w:pos="0"/>
        <w:tab w:val="left" w:pos="1440"/>
      </w:tabs>
      <w:ind w:left="851" w:hanging="851"/>
      <w:jc w:val="both"/>
    </w:pPr>
    <w:rPr>
      <w:rFonts w:ascii="Calibri" w:hAnsi="Calibri"/>
      <w:sz w:val="20"/>
      <w:szCs w:val="20"/>
      <w:lang w:val="es-PE" w:eastAsia="es-ES"/>
    </w:rPr>
  </w:style>
  <w:style w:type="paragraph" w:customStyle="1" w:styleId="Sangra2detindependiente1">
    <w:name w:val="Sangría 2 de t. independiente1"/>
    <w:basedOn w:val="Normal"/>
    <w:uiPriority w:val="99"/>
    <w:semiHidden/>
    <w:unhideWhenUsed/>
    <w:rsid w:val="00584BB4"/>
    <w:pPr>
      <w:tabs>
        <w:tab w:val="left" w:pos="-720"/>
        <w:tab w:val="left" w:pos="142"/>
        <w:tab w:val="left" w:pos="709"/>
      </w:tabs>
      <w:suppressAutoHyphens/>
      <w:overflowPunct w:val="0"/>
      <w:autoSpaceDE w:val="0"/>
      <w:autoSpaceDN w:val="0"/>
      <w:adjustRightInd w:val="0"/>
      <w:ind w:left="1701" w:hanging="1417"/>
      <w:jc w:val="both"/>
      <w:textAlignment w:val="baseline"/>
    </w:pPr>
    <w:rPr>
      <w:rFonts w:ascii="Calibri" w:hAnsi="Calibri"/>
      <w:sz w:val="20"/>
      <w:szCs w:val="20"/>
      <w:lang w:val="es-ES_tradnl" w:eastAsia="es-ES"/>
    </w:rPr>
  </w:style>
  <w:style w:type="paragraph" w:customStyle="1" w:styleId="Sangra3detindependiente1">
    <w:name w:val="Sangría 3 de t. independiente1"/>
    <w:basedOn w:val="Normal"/>
    <w:uiPriority w:val="99"/>
    <w:semiHidden/>
    <w:unhideWhenUsed/>
    <w:rsid w:val="00584BB4"/>
    <w:pPr>
      <w:tabs>
        <w:tab w:val="left" w:pos="-720"/>
        <w:tab w:val="left" w:pos="0"/>
        <w:tab w:val="left" w:pos="284"/>
        <w:tab w:val="left" w:pos="720"/>
        <w:tab w:val="left" w:pos="1440"/>
        <w:tab w:val="left" w:pos="2268"/>
      </w:tabs>
      <w:suppressAutoHyphens/>
      <w:overflowPunct w:val="0"/>
      <w:autoSpaceDE w:val="0"/>
      <w:autoSpaceDN w:val="0"/>
      <w:adjustRightInd w:val="0"/>
      <w:ind w:left="2880" w:hanging="2880"/>
      <w:jc w:val="both"/>
      <w:textAlignment w:val="baseline"/>
    </w:pPr>
    <w:rPr>
      <w:rFonts w:ascii="Calibri" w:hAnsi="Calibri"/>
      <w:sz w:val="20"/>
      <w:szCs w:val="20"/>
      <w:lang w:val="es-ES_tradnl" w:eastAsia="es-ES"/>
    </w:rPr>
  </w:style>
  <w:style w:type="paragraph" w:customStyle="1" w:styleId="xl72">
    <w:name w:val="xl72"/>
    <w:basedOn w:val="Normal"/>
    <w:semiHidden/>
    <w:unhideWhenUsed/>
    <w:rsid w:val="00584BB4"/>
    <w:pP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cin">
    <w:name w:val="ción"/>
    <w:aliases w:val="tuercasksdfkkfkfldskfldkfdlkfldskfldk"/>
    <w:basedOn w:val="Normal"/>
    <w:uiPriority w:val="99"/>
    <w:semiHidden/>
    <w:unhideWhenUsed/>
    <w:rsid w:val="00584BB4"/>
    <w:pPr>
      <w:ind w:left="720"/>
      <w:jc w:val="both"/>
    </w:pPr>
    <w:rPr>
      <w:rFonts w:ascii="Century Gothic" w:hAnsi="Century Gothic"/>
      <w:sz w:val="22"/>
      <w:szCs w:val="20"/>
      <w:lang w:val="es-ES_tradnl" w:eastAsia="es-ES"/>
      <w14:shadow w14:blurRad="50800" w14:dist="38100" w14:dir="2700000" w14:sx="100000" w14:sy="100000" w14:kx="0" w14:ky="0" w14:algn="tl">
        <w14:srgbClr w14:val="000000">
          <w14:alpha w14:val="60000"/>
        </w14:srgbClr>
      </w14:shadow>
    </w:rPr>
  </w:style>
  <w:style w:type="paragraph" w:customStyle="1" w:styleId="xl77">
    <w:name w:val="xl77"/>
    <w:basedOn w:val="Normal"/>
    <w:semiHidden/>
    <w:unhideWhenUsed/>
    <w:rsid w:val="00584BB4"/>
    <w:pPr>
      <w:spacing w:before="100" w:beforeAutospacing="1" w:after="100" w:afterAutospacing="1"/>
      <w:jc w:val="center"/>
    </w:pPr>
    <w:rPr>
      <w:rFonts w:ascii="Arial" w:hAnsi="Arial" w:cs="Arial"/>
      <w:b/>
      <w:bCs/>
      <w:color w:val="000000"/>
      <w:sz w:val="28"/>
      <w:szCs w:val="28"/>
      <w:lang w:val="es-ES" w:eastAsia="es-ES"/>
    </w:rPr>
  </w:style>
  <w:style w:type="paragraph" w:customStyle="1" w:styleId="lodkfkjfkldfjkdfjkddkfjdkfjdkj">
    <w:name w:val="lodkfkjfkldfjkdfjkd dkfjdkfjdkj"/>
    <w:basedOn w:val="cin"/>
    <w:uiPriority w:val="99"/>
    <w:semiHidden/>
    <w:unhideWhenUsed/>
    <w:rsid w:val="00584BB4"/>
  </w:style>
  <w:style w:type="paragraph" w:customStyle="1" w:styleId="xl38">
    <w:name w:val="xl38"/>
    <w:basedOn w:val="Normal"/>
    <w:semiHidden/>
    <w:unhideWhenUsed/>
    <w:rsid w:val="00584BB4"/>
    <w:pPr>
      <w:pBdr>
        <w:left w:val="double" w:sz="6"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39">
    <w:name w:val="xl39"/>
    <w:basedOn w:val="Normal"/>
    <w:semiHidden/>
    <w:unhideWhenUsed/>
    <w:rsid w:val="00584BB4"/>
    <w:pPr>
      <w:pBdr>
        <w:left w:val="single" w:sz="4"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40">
    <w:name w:val="xl40"/>
    <w:basedOn w:val="Normal"/>
    <w:semiHidden/>
    <w:unhideWhenUsed/>
    <w:rsid w:val="00584BB4"/>
    <w:pPr>
      <w:pBdr>
        <w:left w:val="single" w:sz="4" w:space="0" w:color="auto"/>
        <w:right w:val="double" w:sz="6"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41">
    <w:name w:val="xl41"/>
    <w:basedOn w:val="Normal"/>
    <w:semiHidden/>
    <w:unhideWhenUsed/>
    <w:rsid w:val="00584BB4"/>
    <w:pPr>
      <w:pBdr>
        <w:left w:val="single" w:sz="4" w:space="0" w:color="auto"/>
        <w:right w:val="double" w:sz="6" w:space="0" w:color="auto"/>
      </w:pBdr>
      <w:spacing w:before="100" w:beforeAutospacing="1" w:after="100" w:afterAutospacing="1"/>
      <w:jc w:val="center"/>
    </w:pPr>
    <w:rPr>
      <w:rFonts w:ascii="Arial Unicode MS" w:hAnsi="Arial Unicode MS" w:cs="Arial Unicode MS"/>
      <w:color w:val="000000"/>
      <w:sz w:val="16"/>
      <w:szCs w:val="16"/>
      <w:lang w:val="es-ES" w:eastAsia="es-ES"/>
    </w:rPr>
  </w:style>
  <w:style w:type="paragraph" w:customStyle="1" w:styleId="xl42">
    <w:name w:val="xl42"/>
    <w:basedOn w:val="Normal"/>
    <w:semiHidden/>
    <w:unhideWhenUsed/>
    <w:rsid w:val="00584BB4"/>
    <w:pPr>
      <w:spacing w:before="100" w:beforeAutospacing="1" w:after="100" w:afterAutospacing="1"/>
    </w:pPr>
    <w:rPr>
      <w:rFonts w:ascii="Courier" w:hAnsi="Courier" w:cs="Arial Unicode MS"/>
      <w:sz w:val="20"/>
      <w:lang w:val="es-ES" w:eastAsia="es-ES"/>
    </w:rPr>
  </w:style>
  <w:style w:type="paragraph" w:customStyle="1" w:styleId="xl43">
    <w:name w:val="xl43"/>
    <w:basedOn w:val="Normal"/>
    <w:semiHidden/>
    <w:unhideWhenUsed/>
    <w:rsid w:val="00584BB4"/>
    <w:pPr>
      <w:spacing w:before="100" w:beforeAutospacing="1" w:after="100" w:afterAutospacing="1"/>
    </w:pPr>
    <w:rPr>
      <w:rFonts w:ascii="Arial" w:hAnsi="Arial" w:cs="Arial"/>
      <w:b/>
      <w:bCs/>
      <w:color w:val="000000"/>
      <w:sz w:val="28"/>
      <w:szCs w:val="28"/>
      <w:lang w:val="es-ES" w:eastAsia="es-ES"/>
    </w:rPr>
  </w:style>
  <w:style w:type="paragraph" w:customStyle="1" w:styleId="xl44">
    <w:name w:val="xl44"/>
    <w:basedOn w:val="Normal"/>
    <w:semiHidden/>
    <w:unhideWhenUsed/>
    <w:rsid w:val="00584BB4"/>
    <w:pPr>
      <w:pBdr>
        <w:top w:val="double" w:sz="6" w:space="0" w:color="auto"/>
        <w:left w:val="double" w:sz="6"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5">
    <w:name w:val="xl45"/>
    <w:basedOn w:val="Normal"/>
    <w:semiHidden/>
    <w:unhideWhenUsed/>
    <w:rsid w:val="00584BB4"/>
    <w:pPr>
      <w:pBdr>
        <w:top w:val="double" w:sz="6" w:space="0" w:color="auto"/>
        <w:left w:val="single" w:sz="4"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6">
    <w:name w:val="xl46"/>
    <w:basedOn w:val="Normal"/>
    <w:semiHidden/>
    <w:unhideWhenUsed/>
    <w:rsid w:val="00584BB4"/>
    <w:pPr>
      <w:pBdr>
        <w:top w:val="double" w:sz="6" w:space="0" w:color="auto"/>
        <w:left w:val="single" w:sz="4" w:space="0" w:color="auto"/>
        <w:right w:val="double" w:sz="6"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7">
    <w:name w:val="xl47"/>
    <w:basedOn w:val="Normal"/>
    <w:semiHidden/>
    <w:unhideWhenUsed/>
    <w:rsid w:val="00584BB4"/>
    <w:pPr>
      <w:pBdr>
        <w:top w:val="single" w:sz="4" w:space="0" w:color="auto"/>
        <w:lef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48">
    <w:name w:val="xl48"/>
    <w:basedOn w:val="Normal"/>
    <w:semiHidden/>
    <w:unhideWhenUsed/>
    <w:rsid w:val="00584BB4"/>
    <w:pPr>
      <w:pBdr>
        <w:top w:val="single" w:sz="4" w:space="0" w:color="auto"/>
        <w:left w:val="single" w:sz="4"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49">
    <w:name w:val="xl49"/>
    <w:basedOn w:val="Normal"/>
    <w:semiHidden/>
    <w:unhideWhenUsed/>
    <w:rsid w:val="00584BB4"/>
    <w:pPr>
      <w:pBdr>
        <w:top w:val="single" w:sz="4" w:space="0" w:color="auto"/>
        <w:left w:val="single" w:sz="4" w:space="0" w:color="auto"/>
        <w:righ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50">
    <w:name w:val="xl50"/>
    <w:basedOn w:val="Normal"/>
    <w:semiHidden/>
    <w:unhideWhenUsed/>
    <w:rsid w:val="00584BB4"/>
    <w:pPr>
      <w:pBdr>
        <w:left w:val="single" w:sz="4" w:space="0" w:color="auto"/>
        <w:right w:val="double" w:sz="6" w:space="0" w:color="auto"/>
      </w:pBdr>
      <w:spacing w:before="100" w:beforeAutospacing="1" w:after="100" w:afterAutospacing="1"/>
      <w:jc w:val="center"/>
    </w:pPr>
    <w:rPr>
      <w:rFonts w:ascii="Arial" w:hAnsi="Arial" w:cs="Arial"/>
      <w:color w:val="000000"/>
      <w:sz w:val="16"/>
      <w:szCs w:val="16"/>
      <w:lang w:val="es-ES" w:eastAsia="es-ES"/>
    </w:rPr>
  </w:style>
  <w:style w:type="paragraph" w:customStyle="1" w:styleId="xl51">
    <w:name w:val="xl51"/>
    <w:basedOn w:val="Normal"/>
    <w:semiHidden/>
    <w:unhideWhenUsed/>
    <w:rsid w:val="00584BB4"/>
    <w:pPr>
      <w:pBdr>
        <w:left w:val="double" w:sz="6" w:space="0" w:color="auto"/>
      </w:pBdr>
      <w:spacing w:before="100" w:beforeAutospacing="1" w:after="100" w:afterAutospacing="1"/>
      <w:jc w:val="center"/>
    </w:pPr>
    <w:rPr>
      <w:rFonts w:ascii="Arial" w:hAnsi="Arial" w:cs="Arial"/>
      <w:b/>
      <w:bCs/>
      <w:color w:val="000000"/>
      <w:sz w:val="20"/>
      <w:lang w:val="es-ES" w:eastAsia="es-ES"/>
    </w:rPr>
  </w:style>
  <w:style w:type="paragraph" w:customStyle="1" w:styleId="xl52">
    <w:name w:val="xl52"/>
    <w:basedOn w:val="Normal"/>
    <w:semiHidden/>
    <w:unhideWhenUsed/>
    <w:rsid w:val="00584BB4"/>
    <w:pPr>
      <w:pBdr>
        <w:left w:val="single" w:sz="4" w:space="0" w:color="auto"/>
      </w:pBdr>
      <w:spacing w:before="100" w:beforeAutospacing="1" w:after="100" w:afterAutospacing="1"/>
    </w:pPr>
    <w:rPr>
      <w:rFonts w:ascii="Arial" w:hAnsi="Arial" w:cs="Arial"/>
      <w:color w:val="000000"/>
      <w:sz w:val="20"/>
      <w:lang w:val="es-ES" w:eastAsia="es-ES"/>
    </w:rPr>
  </w:style>
  <w:style w:type="paragraph" w:customStyle="1" w:styleId="xl53">
    <w:name w:val="xl53"/>
    <w:basedOn w:val="Normal"/>
    <w:semiHidden/>
    <w:unhideWhenUsed/>
    <w:rsid w:val="00584BB4"/>
    <w:pPr>
      <w:pBdr>
        <w:lef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xl54">
    <w:name w:val="xl54"/>
    <w:basedOn w:val="Normal"/>
    <w:semiHidden/>
    <w:unhideWhenUsed/>
    <w:rsid w:val="00584BB4"/>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55">
    <w:name w:val="xl55"/>
    <w:basedOn w:val="Normal"/>
    <w:semiHidden/>
    <w:unhideWhenUsed/>
    <w:rsid w:val="00584BB4"/>
    <w:pPr>
      <w:spacing w:before="100" w:beforeAutospacing="1" w:after="100" w:afterAutospacing="1"/>
    </w:pPr>
    <w:rPr>
      <w:rFonts w:ascii="Arial" w:hAnsi="Arial" w:cs="Arial"/>
      <w:b/>
      <w:bCs/>
      <w:color w:val="000000"/>
      <w:sz w:val="22"/>
      <w:szCs w:val="22"/>
      <w:lang w:val="es-ES" w:eastAsia="es-ES"/>
    </w:rPr>
  </w:style>
  <w:style w:type="paragraph" w:customStyle="1" w:styleId="xl56">
    <w:name w:val="xl56"/>
    <w:basedOn w:val="Normal"/>
    <w:semiHidden/>
    <w:unhideWhenUsed/>
    <w:rsid w:val="00584BB4"/>
    <w:pPr>
      <w:pBdr>
        <w:lef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xl57">
    <w:name w:val="xl57"/>
    <w:basedOn w:val="Normal"/>
    <w:semiHidden/>
    <w:unhideWhenUsed/>
    <w:rsid w:val="00584BB4"/>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58">
    <w:name w:val="xl58"/>
    <w:basedOn w:val="Normal"/>
    <w:semiHidden/>
    <w:unhideWhenUsed/>
    <w:rsid w:val="00584BB4"/>
    <w:pPr>
      <w:pBdr>
        <w:left w:val="single" w:sz="4" w:space="0" w:color="auto"/>
      </w:pBdr>
      <w:spacing w:before="100" w:beforeAutospacing="1" w:after="100" w:afterAutospacing="1"/>
    </w:pPr>
    <w:rPr>
      <w:rFonts w:ascii="Arial" w:hAnsi="Arial" w:cs="Arial"/>
      <w:color w:val="000000"/>
      <w:sz w:val="20"/>
      <w:lang w:val="es-ES" w:eastAsia="es-ES"/>
    </w:rPr>
  </w:style>
  <w:style w:type="paragraph" w:customStyle="1" w:styleId="xl59">
    <w:name w:val="xl59"/>
    <w:basedOn w:val="Normal"/>
    <w:semiHidden/>
    <w:unhideWhenUsed/>
    <w:rsid w:val="00584BB4"/>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60">
    <w:name w:val="xl60"/>
    <w:basedOn w:val="Normal"/>
    <w:semiHidden/>
    <w:unhideWhenUsed/>
    <w:rsid w:val="00584BB4"/>
    <w:pPr>
      <w:pBdr>
        <w:left w:val="single" w:sz="4" w:space="0" w:color="auto"/>
        <w:righ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1">
    <w:name w:val="xl61"/>
    <w:basedOn w:val="Normal"/>
    <w:semiHidden/>
    <w:unhideWhenUsed/>
    <w:rsid w:val="00584BB4"/>
    <w:pPr>
      <w:pBdr>
        <w:left w:val="single" w:sz="4" w:space="0" w:color="auto"/>
        <w:bottom w:val="double" w:sz="6" w:space="0" w:color="auto"/>
      </w:pBdr>
      <w:spacing w:before="100" w:beforeAutospacing="1" w:after="100" w:afterAutospacing="1"/>
    </w:pPr>
    <w:rPr>
      <w:rFonts w:ascii="Arial" w:hAnsi="Arial" w:cs="Arial"/>
      <w:color w:val="000000"/>
      <w:sz w:val="20"/>
      <w:lang w:val="es-ES" w:eastAsia="es-ES"/>
    </w:rPr>
  </w:style>
  <w:style w:type="paragraph" w:customStyle="1" w:styleId="xl62">
    <w:name w:val="xl62"/>
    <w:basedOn w:val="Normal"/>
    <w:semiHidden/>
    <w:unhideWhenUsed/>
    <w:rsid w:val="00584BB4"/>
    <w:pPr>
      <w:pBdr>
        <w:left w:val="single" w:sz="4" w:space="0" w:color="auto"/>
        <w:bottom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3">
    <w:name w:val="xl63"/>
    <w:basedOn w:val="Normal"/>
    <w:semiHidden/>
    <w:unhideWhenUsed/>
    <w:rsid w:val="00584BB4"/>
    <w:pPr>
      <w:pBdr>
        <w:left w:val="double" w:sz="6" w:space="0" w:color="auto"/>
      </w:pBdr>
      <w:spacing w:before="100" w:beforeAutospacing="1" w:after="100" w:afterAutospacing="1"/>
      <w:jc w:val="center"/>
    </w:pPr>
    <w:rPr>
      <w:rFonts w:ascii="Arial" w:hAnsi="Arial" w:cs="Arial"/>
      <w:b/>
      <w:bCs/>
      <w:color w:val="000000"/>
      <w:sz w:val="20"/>
      <w:lang w:val="es-ES" w:eastAsia="es-ES"/>
    </w:rPr>
  </w:style>
  <w:style w:type="paragraph" w:customStyle="1" w:styleId="xl64">
    <w:name w:val="xl64"/>
    <w:basedOn w:val="Normal"/>
    <w:semiHidden/>
    <w:unhideWhenUsed/>
    <w:rsid w:val="00584BB4"/>
    <w:pPr>
      <w:pBdr>
        <w:lef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5">
    <w:name w:val="xl65"/>
    <w:basedOn w:val="Normal"/>
    <w:semiHidden/>
    <w:unhideWhenUsed/>
    <w:rsid w:val="00584BB4"/>
    <w:pPr>
      <w:pBdr>
        <w:lef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6">
    <w:name w:val="xl66"/>
    <w:basedOn w:val="Normal"/>
    <w:semiHidden/>
    <w:unhideWhenUsed/>
    <w:rsid w:val="00584BB4"/>
    <w:pPr>
      <w:pBdr>
        <w:left w:val="double" w:sz="6" w:space="0" w:color="auto"/>
        <w:bottom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7">
    <w:name w:val="xl67"/>
    <w:basedOn w:val="Normal"/>
    <w:semiHidden/>
    <w:unhideWhenUsed/>
    <w:rsid w:val="00584BB4"/>
    <w:pPr>
      <w:pBdr>
        <w:left w:val="single" w:sz="4"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68">
    <w:name w:val="xl68"/>
    <w:basedOn w:val="Normal"/>
    <w:semiHidden/>
    <w:unhideWhenUsed/>
    <w:rsid w:val="00584BB4"/>
    <w:pPr>
      <w:pBdr>
        <w:left w:val="single" w:sz="4" w:space="0" w:color="auto"/>
        <w:righ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69">
    <w:name w:val="xl69"/>
    <w:basedOn w:val="Normal"/>
    <w:semiHidden/>
    <w:unhideWhenUsed/>
    <w:rsid w:val="00584BB4"/>
    <w:pPr>
      <w:pBdr>
        <w:lef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70">
    <w:name w:val="xl70"/>
    <w:basedOn w:val="Normal"/>
    <w:semiHidden/>
    <w:unhideWhenUsed/>
    <w:rsid w:val="00584BB4"/>
    <w:pPr>
      <w:pBdr>
        <w:left w:val="single" w:sz="4" w:space="0" w:color="auto"/>
        <w:righ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71">
    <w:name w:val="xl71"/>
    <w:basedOn w:val="Normal"/>
    <w:semiHidden/>
    <w:unhideWhenUsed/>
    <w:rsid w:val="00584BB4"/>
    <w:pPr>
      <w:pBdr>
        <w:left w:val="single" w:sz="4" w:space="0" w:color="auto"/>
        <w:bottom w:val="double" w:sz="6" w:space="0" w:color="auto"/>
        <w:right w:val="double" w:sz="6" w:space="0" w:color="auto"/>
      </w:pBdr>
      <w:spacing w:before="100" w:beforeAutospacing="1" w:after="100" w:afterAutospacing="1"/>
      <w:jc w:val="center"/>
    </w:pPr>
    <w:rPr>
      <w:rFonts w:ascii="Arial Unicode MS" w:hAnsi="Arial Unicode MS" w:cs="Arial Unicode MS"/>
      <w:color w:val="000000"/>
      <w:sz w:val="16"/>
      <w:szCs w:val="16"/>
      <w:lang w:val="es-ES" w:eastAsia="es-ES"/>
    </w:rPr>
  </w:style>
  <w:style w:type="paragraph" w:customStyle="1" w:styleId="xl73">
    <w:name w:val="xl73"/>
    <w:basedOn w:val="Normal"/>
    <w:semiHidden/>
    <w:unhideWhenUsed/>
    <w:rsid w:val="00584BB4"/>
    <w:pP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xl74">
    <w:name w:val="xl74"/>
    <w:basedOn w:val="Normal"/>
    <w:semiHidden/>
    <w:unhideWhenUsed/>
    <w:rsid w:val="00584BB4"/>
    <w:pPr>
      <w:pBdr>
        <w:bottom w:val="double" w:sz="6" w:space="0" w:color="auto"/>
      </w:pBd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xl75">
    <w:name w:val="xl75"/>
    <w:basedOn w:val="Normal"/>
    <w:semiHidden/>
    <w:unhideWhenUsed/>
    <w:rsid w:val="00584BB4"/>
    <w:pPr>
      <w:pBdr>
        <w:left w:val="single" w:sz="4" w:space="0" w:color="auto"/>
        <w:righ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p0">
    <w:name w:val="p0"/>
    <w:basedOn w:val="Normal"/>
    <w:uiPriority w:val="99"/>
    <w:rsid w:val="00584BB4"/>
    <w:pPr>
      <w:widowControl w:val="0"/>
      <w:tabs>
        <w:tab w:val="left" w:pos="720"/>
      </w:tabs>
      <w:spacing w:line="240" w:lineRule="atLeast"/>
      <w:jc w:val="both"/>
    </w:pPr>
    <w:rPr>
      <w:rFonts w:ascii="Times" w:hAnsi="Times"/>
      <w:sz w:val="20"/>
      <w:lang w:val="es-ES_tradnl" w:eastAsia="es-ES"/>
    </w:rPr>
  </w:style>
  <w:style w:type="paragraph" w:customStyle="1" w:styleId="t5">
    <w:name w:val="t5"/>
    <w:basedOn w:val="Normal"/>
    <w:semiHidden/>
    <w:unhideWhenUsed/>
    <w:rsid w:val="00584BB4"/>
    <w:pPr>
      <w:widowControl w:val="0"/>
      <w:tabs>
        <w:tab w:val="decimal" w:pos="860"/>
        <w:tab w:val="left" w:pos="1100"/>
      </w:tabs>
      <w:spacing w:line="600" w:lineRule="atLeast"/>
    </w:pPr>
    <w:rPr>
      <w:rFonts w:ascii="Times" w:hAnsi="Times"/>
      <w:sz w:val="20"/>
      <w:lang w:val="es-ES" w:eastAsia="es-ES"/>
    </w:rPr>
  </w:style>
  <w:style w:type="paragraph" w:customStyle="1" w:styleId="xl28">
    <w:name w:val="xl28"/>
    <w:basedOn w:val="Normal"/>
    <w:semiHidden/>
    <w:unhideWhenUsed/>
    <w:rsid w:val="00584BB4"/>
    <w:pPr>
      <w:spacing w:before="100" w:beforeAutospacing="1" w:after="100" w:afterAutospacing="1"/>
    </w:pPr>
    <w:rPr>
      <w:rFonts w:ascii="Arial" w:hAnsi="Arial" w:cs="Arial"/>
      <w:sz w:val="16"/>
      <w:szCs w:val="16"/>
      <w:lang w:val="es-ES" w:eastAsia="es-ES"/>
    </w:rPr>
  </w:style>
  <w:style w:type="paragraph" w:customStyle="1" w:styleId="ARABIGO">
    <w:name w:val="ARABIGO"/>
    <w:basedOn w:val="Normal"/>
    <w:uiPriority w:val="99"/>
    <w:semiHidden/>
    <w:unhideWhenUsed/>
    <w:rsid w:val="00584BB4"/>
    <w:pPr>
      <w:tabs>
        <w:tab w:val="decimal" w:pos="1170"/>
      </w:tabs>
      <w:ind w:left="1350" w:hanging="1350"/>
      <w:jc w:val="both"/>
    </w:pPr>
    <w:rPr>
      <w:rFonts w:ascii="Arial" w:hAnsi="Arial" w:cs="Arial"/>
      <w:sz w:val="20"/>
      <w:szCs w:val="20"/>
      <w:lang w:val="es-ES_tradnl" w:eastAsia="es-ES"/>
    </w:rPr>
  </w:style>
  <w:style w:type="paragraph" w:customStyle="1" w:styleId="NumList-Numeric">
    <w:name w:val="Num List - Numeric"/>
    <w:uiPriority w:val="99"/>
    <w:rsid w:val="00584BB4"/>
    <w:pPr>
      <w:numPr>
        <w:numId w:val="49"/>
      </w:numPr>
      <w:spacing w:after="60" w:line="240" w:lineRule="auto"/>
    </w:pPr>
    <w:rPr>
      <w:rFonts w:ascii="Calibri" w:eastAsia="Times New Roman" w:hAnsi="Calibri" w:cs="Times New Roman"/>
      <w:sz w:val="20"/>
      <w:szCs w:val="20"/>
      <w:lang w:val="es-ES"/>
    </w:rPr>
  </w:style>
  <w:style w:type="paragraph" w:customStyle="1" w:styleId="TxBrp4">
    <w:name w:val="TxBr_p4"/>
    <w:basedOn w:val="Normal"/>
    <w:semiHidden/>
    <w:unhideWhenUsed/>
    <w:rsid w:val="00584BB4"/>
    <w:pPr>
      <w:widowControl w:val="0"/>
      <w:tabs>
        <w:tab w:val="left" w:pos="702"/>
      </w:tabs>
      <w:autoSpaceDE w:val="0"/>
      <w:autoSpaceDN w:val="0"/>
      <w:adjustRightInd w:val="0"/>
      <w:spacing w:before="120" w:line="277" w:lineRule="atLeast"/>
      <w:ind w:left="181" w:hanging="702"/>
      <w:jc w:val="both"/>
    </w:pPr>
    <w:rPr>
      <w:rFonts w:ascii="Arial" w:eastAsia="MS Mincho" w:hAnsi="Arial"/>
      <w:sz w:val="20"/>
      <w:lang w:val="es-PA"/>
    </w:rPr>
  </w:style>
  <w:style w:type="paragraph" w:customStyle="1" w:styleId="FIDICFormColPara">
    <w:name w:val="FIDIC_FormColPara"/>
    <w:basedOn w:val="Normal"/>
    <w:rsid w:val="00584BB4"/>
    <w:pPr>
      <w:widowControl w:val="0"/>
      <w:spacing w:after="240" w:line="240" w:lineRule="exact"/>
    </w:pPr>
    <w:rPr>
      <w:rFonts w:ascii="Arial" w:hAnsi="Arial" w:cs="Arial"/>
      <w:color w:val="0000CC"/>
      <w:sz w:val="20"/>
      <w:szCs w:val="20"/>
      <w:lang w:val="en-GB" w:eastAsia="fr-FR"/>
    </w:rPr>
  </w:style>
  <w:style w:type="paragraph" w:customStyle="1" w:styleId="FIDICFormName">
    <w:name w:val="FIDIC_FormName"/>
    <w:basedOn w:val="Normal"/>
    <w:rsid w:val="00584BB4"/>
    <w:pPr>
      <w:widowControl w:val="0"/>
      <w:spacing w:after="200"/>
    </w:pPr>
    <w:rPr>
      <w:rFonts w:ascii="Arial" w:hAnsi="Arial" w:cs="Arial"/>
      <w:color w:val="0000CC"/>
      <w:sz w:val="28"/>
      <w:szCs w:val="28"/>
      <w:lang w:val="en-GB" w:eastAsia="fr-FR"/>
    </w:rPr>
  </w:style>
  <w:style w:type="paragraph" w:customStyle="1" w:styleId="FIDICFormHeaderCol">
    <w:name w:val="FIDIC_FormHeaderCol"/>
    <w:basedOn w:val="Normal"/>
    <w:next w:val="FIDICFormColPara"/>
    <w:rsid w:val="00584BB4"/>
    <w:pPr>
      <w:widowControl w:val="0"/>
      <w:spacing w:after="240" w:line="240" w:lineRule="exact"/>
    </w:pPr>
    <w:rPr>
      <w:rFonts w:ascii="Arial" w:hAnsi="Arial" w:cs="Arial"/>
      <w:b/>
      <w:bCs/>
      <w:color w:val="0000CC"/>
      <w:sz w:val="20"/>
      <w:szCs w:val="20"/>
      <w:lang w:val="en-GB" w:eastAsia="fr-FR"/>
    </w:rPr>
  </w:style>
  <w:style w:type="character" w:customStyle="1" w:styleId="spelle">
    <w:name w:val="spelle"/>
    <w:basedOn w:val="Fuentedeprrafopredeter"/>
    <w:rsid w:val="00584BB4"/>
  </w:style>
  <w:style w:type="numbering" w:customStyle="1" w:styleId="Sinlista3">
    <w:name w:val="Sin lista3"/>
    <w:next w:val="Sinlista"/>
    <w:uiPriority w:val="99"/>
    <w:semiHidden/>
    <w:unhideWhenUsed/>
    <w:rsid w:val="00584BB4"/>
  </w:style>
  <w:style w:type="numbering" w:customStyle="1" w:styleId="NKLAC1">
    <w:name w:val="NKLAC1"/>
    <w:rsid w:val="00584BB4"/>
  </w:style>
  <w:style w:type="numbering" w:customStyle="1" w:styleId="Sinlista12">
    <w:name w:val="Sin lista12"/>
    <w:next w:val="Sinlista"/>
    <w:uiPriority w:val="99"/>
    <w:semiHidden/>
    <w:unhideWhenUsed/>
    <w:rsid w:val="00584BB4"/>
  </w:style>
  <w:style w:type="numbering" w:customStyle="1" w:styleId="NKSpec1">
    <w:name w:val="NKSpec1"/>
    <w:rsid w:val="00584BB4"/>
  </w:style>
  <w:style w:type="numbering" w:customStyle="1" w:styleId="Estilo11">
    <w:name w:val="Estilo11"/>
    <w:uiPriority w:val="99"/>
    <w:rsid w:val="00584BB4"/>
  </w:style>
  <w:style w:type="numbering" w:customStyle="1" w:styleId="Estilo21">
    <w:name w:val="Estilo21"/>
    <w:uiPriority w:val="99"/>
    <w:rsid w:val="00584BB4"/>
  </w:style>
  <w:style w:type="numbering" w:customStyle="1" w:styleId="Sinlista21">
    <w:name w:val="Sin lista21"/>
    <w:next w:val="Sinlista"/>
    <w:uiPriority w:val="99"/>
    <w:semiHidden/>
    <w:unhideWhenUsed/>
    <w:rsid w:val="00584BB4"/>
  </w:style>
  <w:style w:type="numbering" w:customStyle="1" w:styleId="Sinlista111">
    <w:name w:val="Sin lista111"/>
    <w:next w:val="Sinlista"/>
    <w:uiPriority w:val="99"/>
    <w:semiHidden/>
    <w:unhideWhenUsed/>
    <w:rsid w:val="00584BB4"/>
  </w:style>
  <w:style w:type="numbering" w:customStyle="1" w:styleId="Sinlista4">
    <w:name w:val="Sin lista4"/>
    <w:next w:val="Sinlista"/>
    <w:uiPriority w:val="99"/>
    <w:semiHidden/>
    <w:unhideWhenUsed/>
    <w:rsid w:val="00584BB4"/>
  </w:style>
  <w:style w:type="numbering" w:customStyle="1" w:styleId="NKLAC2">
    <w:name w:val="NKLAC2"/>
    <w:rsid w:val="00584BB4"/>
  </w:style>
  <w:style w:type="numbering" w:customStyle="1" w:styleId="Sinlista13">
    <w:name w:val="Sin lista13"/>
    <w:next w:val="Sinlista"/>
    <w:uiPriority w:val="99"/>
    <w:semiHidden/>
    <w:unhideWhenUsed/>
    <w:rsid w:val="00584BB4"/>
  </w:style>
  <w:style w:type="numbering" w:customStyle="1" w:styleId="NKSpec2">
    <w:name w:val="NKSpec2"/>
    <w:rsid w:val="00584BB4"/>
    <w:pPr>
      <w:numPr>
        <w:numId w:val="50"/>
      </w:numPr>
    </w:pPr>
  </w:style>
  <w:style w:type="numbering" w:customStyle="1" w:styleId="Estilo12">
    <w:name w:val="Estilo12"/>
    <w:uiPriority w:val="99"/>
    <w:rsid w:val="00584BB4"/>
  </w:style>
  <w:style w:type="numbering" w:customStyle="1" w:styleId="Estilo22">
    <w:name w:val="Estilo22"/>
    <w:uiPriority w:val="99"/>
    <w:rsid w:val="00584BB4"/>
  </w:style>
  <w:style w:type="numbering" w:customStyle="1" w:styleId="Sinlista22">
    <w:name w:val="Sin lista22"/>
    <w:next w:val="Sinlista"/>
    <w:uiPriority w:val="99"/>
    <w:semiHidden/>
    <w:unhideWhenUsed/>
    <w:rsid w:val="00584BB4"/>
  </w:style>
  <w:style w:type="numbering" w:customStyle="1" w:styleId="Sinlista112">
    <w:name w:val="Sin lista112"/>
    <w:next w:val="Sinlista"/>
    <w:uiPriority w:val="99"/>
    <w:semiHidden/>
    <w:unhideWhenUsed/>
    <w:rsid w:val="00584BB4"/>
  </w:style>
  <w:style w:type="numbering" w:customStyle="1" w:styleId="Sinlista5">
    <w:name w:val="Sin lista5"/>
    <w:next w:val="Sinlista"/>
    <w:uiPriority w:val="99"/>
    <w:semiHidden/>
    <w:unhideWhenUsed/>
    <w:rsid w:val="00584BB4"/>
  </w:style>
  <w:style w:type="numbering" w:customStyle="1" w:styleId="NKSpec3">
    <w:name w:val="NKSpec3"/>
    <w:rsid w:val="00584BB4"/>
    <w:pPr>
      <w:numPr>
        <w:numId w:val="54"/>
      </w:numPr>
    </w:pPr>
  </w:style>
  <w:style w:type="table" w:customStyle="1" w:styleId="Tablaconcuadrcula2">
    <w:name w:val="Tabla con cuadrícula2"/>
    <w:basedOn w:val="Tablanormal"/>
    <w:next w:val="Tablaconcuadrcula"/>
    <w:rsid w:val="00584BB4"/>
    <w:pPr>
      <w:spacing w:after="0" w:line="240" w:lineRule="auto"/>
    </w:pPr>
    <w:rPr>
      <w:rFonts w:ascii="Calibri" w:eastAsia="Times New Roman" w:hAnsi="Calibri"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4">
    <w:name w:val="Sin lista14"/>
    <w:next w:val="Sinlista"/>
    <w:uiPriority w:val="99"/>
    <w:semiHidden/>
    <w:unhideWhenUsed/>
    <w:rsid w:val="00584BB4"/>
  </w:style>
  <w:style w:type="numbering" w:customStyle="1" w:styleId="Sinlista6">
    <w:name w:val="Sin lista6"/>
    <w:next w:val="Sinlista"/>
    <w:uiPriority w:val="99"/>
    <w:semiHidden/>
    <w:unhideWhenUsed/>
    <w:rsid w:val="00584BB4"/>
  </w:style>
  <w:style w:type="table" w:customStyle="1" w:styleId="Tablaconcuadrcula3">
    <w:name w:val="Tabla con cuadrícula3"/>
    <w:basedOn w:val="Tablanormal"/>
    <w:next w:val="Tablaconcuadrcula"/>
    <w:rsid w:val="00584BB4"/>
    <w:pPr>
      <w:spacing w:after="0" w:line="240" w:lineRule="auto"/>
      <w:jc w:val="both"/>
    </w:pPr>
    <w:rPr>
      <w:rFonts w:ascii="Calibri" w:eastAsia="Times New Roman" w:hAnsi="Calibri" w:cs="Times New Roman"/>
      <w:sz w:val="20"/>
      <w:szCs w:val="20"/>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KLAC3">
    <w:name w:val="NKLAC3"/>
    <w:rsid w:val="00584BB4"/>
  </w:style>
  <w:style w:type="table" w:customStyle="1" w:styleId="NKLACTabla1">
    <w:name w:val="NKLACTabla1"/>
    <w:basedOn w:val="Tablanormal"/>
    <w:rsid w:val="00584BB4"/>
    <w:pPr>
      <w:spacing w:after="0" w:line="240" w:lineRule="auto"/>
      <w:jc w:val="right"/>
    </w:pPr>
    <w:rPr>
      <w:rFonts w:ascii="Arial" w:eastAsia="Times New Roman" w:hAnsi="Arial" w:cs="Times New Roman"/>
      <w:sz w:val="20"/>
      <w:szCs w:val="20"/>
      <w:lang w:val="en-US"/>
    </w:rPr>
    <w:tblPr>
      <w:jc w:val="center"/>
      <w:tblCellMar>
        <w:left w:w="115" w:type="dxa"/>
        <w:right w:w="115" w:type="dxa"/>
      </w:tblCellMar>
    </w:tblPr>
    <w:trPr>
      <w:jc w:val="center"/>
    </w:trPr>
    <w:tcPr>
      <w:vAlign w:val="center"/>
    </w:tcPr>
    <w:tblStylePr w:type="firstRow">
      <w:pPr>
        <w:wordWrap/>
        <w:spacing w:beforeLines="0" w:beforeAutospacing="0" w:afterLines="0" w:afterAutospacing="0" w:line="240" w:lineRule="auto"/>
        <w:ind w:leftChars="0" w:left="0" w:rightChars="0" w:right="0" w:firstLineChars="0" w:firstLine="0"/>
        <w:jc w:val="center"/>
      </w:pPr>
      <w:rPr>
        <w:b/>
      </w:rPr>
      <w:tblPr/>
      <w:tcPr>
        <w:tcBorders>
          <w:top w:val="single" w:sz="4" w:space="0" w:color="auto"/>
          <w:left w:val="nil"/>
          <w:bottom w:val="single" w:sz="4" w:space="0" w:color="auto"/>
          <w:right w:val="nil"/>
          <w:insideH w:val="nil"/>
          <w:insideV w:val="nil"/>
          <w:tl2br w:val="nil"/>
          <w:tr2bl w:val="nil"/>
        </w:tcBorders>
        <w:shd w:val="clear" w:color="auto" w:fill="E0E0E0"/>
      </w:tcPr>
    </w:tblStylePr>
    <w:tblStylePr w:type="lastRow">
      <w:tblPr/>
      <w:tcPr>
        <w:tcBorders>
          <w:top w:val="nil"/>
          <w:left w:val="nil"/>
          <w:bottom w:val="single" w:sz="4" w:space="0" w:color="auto"/>
          <w:right w:val="nil"/>
          <w:insideH w:val="nil"/>
          <w:insideV w:val="nil"/>
          <w:tl2br w:val="nil"/>
          <w:tr2bl w:val="nil"/>
        </w:tcBorders>
      </w:tcPr>
    </w:tblStylePr>
    <w:tblStylePr w:type="firstCol">
      <w:pPr>
        <w:wordWrap/>
        <w:jc w:val="left"/>
      </w:pPr>
    </w:tblStylePr>
  </w:style>
  <w:style w:type="numbering" w:customStyle="1" w:styleId="Sinlista15">
    <w:name w:val="Sin lista15"/>
    <w:next w:val="Sinlista"/>
    <w:uiPriority w:val="99"/>
    <w:semiHidden/>
    <w:unhideWhenUsed/>
    <w:rsid w:val="00584BB4"/>
  </w:style>
  <w:style w:type="numbering" w:customStyle="1" w:styleId="NKSpec4">
    <w:name w:val="NKSpec4"/>
    <w:rsid w:val="00584BB4"/>
    <w:pPr>
      <w:numPr>
        <w:numId w:val="51"/>
      </w:numPr>
    </w:pPr>
  </w:style>
  <w:style w:type="numbering" w:customStyle="1" w:styleId="Estilo13">
    <w:name w:val="Estilo13"/>
    <w:uiPriority w:val="99"/>
    <w:rsid w:val="00584BB4"/>
    <w:pPr>
      <w:numPr>
        <w:numId w:val="52"/>
      </w:numPr>
    </w:pPr>
  </w:style>
  <w:style w:type="numbering" w:customStyle="1" w:styleId="Estilo23">
    <w:name w:val="Estilo23"/>
    <w:uiPriority w:val="99"/>
    <w:rsid w:val="00584BB4"/>
    <w:pPr>
      <w:numPr>
        <w:numId w:val="53"/>
      </w:numPr>
    </w:pPr>
  </w:style>
  <w:style w:type="numbering" w:customStyle="1" w:styleId="Sinlista23">
    <w:name w:val="Sin lista23"/>
    <w:next w:val="Sinlista"/>
    <w:uiPriority w:val="99"/>
    <w:semiHidden/>
    <w:unhideWhenUsed/>
    <w:rsid w:val="00584BB4"/>
  </w:style>
  <w:style w:type="table" w:customStyle="1" w:styleId="Tablaconcuadrcula11">
    <w:name w:val="Tabla con cuadrícula11"/>
    <w:basedOn w:val="Tablanormal"/>
    <w:next w:val="Tablaconcuadrcula"/>
    <w:uiPriority w:val="59"/>
    <w:rsid w:val="00584BB4"/>
    <w:pPr>
      <w:spacing w:after="0" w:line="240" w:lineRule="auto"/>
    </w:pPr>
    <w:rPr>
      <w:rFonts w:ascii="Calibri" w:eastAsia="Calibri" w:hAnsi="Calibri" w:cs="Times New Roman"/>
      <w:sz w:val="20"/>
      <w:szCs w:val="20"/>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3">
    <w:name w:val="Sin lista113"/>
    <w:next w:val="Sinlista"/>
    <w:uiPriority w:val="99"/>
    <w:semiHidden/>
    <w:unhideWhenUsed/>
    <w:rsid w:val="00584BB4"/>
  </w:style>
  <w:style w:type="numbering" w:customStyle="1" w:styleId="NoList1">
    <w:name w:val="No List1"/>
    <w:next w:val="Sinlista"/>
    <w:uiPriority w:val="99"/>
    <w:semiHidden/>
    <w:unhideWhenUsed/>
    <w:rsid w:val="00584BB4"/>
  </w:style>
  <w:style w:type="table" w:customStyle="1" w:styleId="TableGrid1">
    <w:name w:val="Table Grid1"/>
    <w:basedOn w:val="Tablanormal"/>
    <w:next w:val="Tablaconcuadrcula"/>
    <w:rsid w:val="00584BB4"/>
    <w:pPr>
      <w:spacing w:after="0" w:line="240" w:lineRule="auto"/>
    </w:pPr>
    <w:rPr>
      <w:rFonts w:ascii="Calibri" w:eastAsia="Calibri" w:hAnsi="Calibri" w:cs="Times New Roman"/>
      <w:sz w:val="20"/>
      <w:szCs w:val="20"/>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6">
    <w:name w:val="Sin lista16"/>
    <w:next w:val="Sinlista"/>
    <w:uiPriority w:val="99"/>
    <w:semiHidden/>
    <w:unhideWhenUsed/>
    <w:rsid w:val="00584BB4"/>
  </w:style>
  <w:style w:type="numbering" w:customStyle="1" w:styleId="NKSpec5">
    <w:name w:val="NKSpec5"/>
    <w:rsid w:val="00584BB4"/>
  </w:style>
  <w:style w:type="numbering" w:customStyle="1" w:styleId="Estilo14">
    <w:name w:val="Estilo14"/>
    <w:uiPriority w:val="99"/>
    <w:rsid w:val="00584BB4"/>
  </w:style>
  <w:style w:type="numbering" w:customStyle="1" w:styleId="Estilo24">
    <w:name w:val="Estilo24"/>
    <w:uiPriority w:val="99"/>
    <w:rsid w:val="00584BB4"/>
  </w:style>
  <w:style w:type="numbering" w:customStyle="1" w:styleId="Sinlista24">
    <w:name w:val="Sin lista24"/>
    <w:next w:val="Sinlista"/>
    <w:uiPriority w:val="99"/>
    <w:semiHidden/>
    <w:unhideWhenUsed/>
    <w:rsid w:val="00584BB4"/>
  </w:style>
  <w:style w:type="table" w:customStyle="1" w:styleId="Tablaconcuadrcula12">
    <w:name w:val="Tabla con cuadrícula12"/>
    <w:basedOn w:val="Tablanormal"/>
    <w:next w:val="Tablaconcuadrcula"/>
    <w:uiPriority w:val="59"/>
    <w:rsid w:val="00584BB4"/>
    <w:pPr>
      <w:spacing w:after="0" w:line="240" w:lineRule="auto"/>
    </w:pPr>
    <w:rPr>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4">
    <w:name w:val="Sin lista114"/>
    <w:next w:val="Sinlista"/>
    <w:uiPriority w:val="99"/>
    <w:semiHidden/>
    <w:unhideWhenUsed/>
    <w:rsid w:val="00584BB4"/>
  </w:style>
  <w:style w:type="numbering" w:customStyle="1" w:styleId="NoList2">
    <w:name w:val="No List2"/>
    <w:next w:val="Sinlista"/>
    <w:uiPriority w:val="99"/>
    <w:semiHidden/>
    <w:unhideWhenUsed/>
    <w:rsid w:val="00584BB4"/>
  </w:style>
  <w:style w:type="table" w:customStyle="1" w:styleId="TableGrid2">
    <w:name w:val="Table Grid2"/>
    <w:basedOn w:val="Tablanormal"/>
    <w:next w:val="Tablaconcuadrcula"/>
    <w:rsid w:val="00584BB4"/>
    <w:pPr>
      <w:spacing w:after="0" w:line="240" w:lineRule="auto"/>
    </w:pPr>
    <w:rPr>
      <w:rFonts w:ascii="Calibri" w:eastAsia="Calibri" w:hAnsi="Calibri" w:cs="Times New Roman"/>
      <w:sz w:val="20"/>
      <w:szCs w:val="20"/>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anormal"/>
    <w:next w:val="Tablaconcuadrcula"/>
    <w:uiPriority w:val="59"/>
    <w:rsid w:val="00584BB4"/>
    <w:pPr>
      <w:spacing w:after="0" w:line="240" w:lineRule="auto"/>
    </w:pPr>
    <w:rPr>
      <w:rFonts w:ascii="Calibri" w:eastAsia="Calibri" w:hAnsi="Calibri" w:cs="Times New Roman"/>
      <w:sz w:val="20"/>
      <w:szCs w:val="20"/>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5-1">
    <w:name w:val="TOC 5-1"/>
    <w:basedOn w:val="Ttulo1"/>
    <w:link w:val="TOC5-1Char"/>
    <w:qFormat/>
    <w:rsid w:val="00584BB4"/>
    <w:pPr>
      <w:keepNext w:val="0"/>
      <w:tabs>
        <w:tab w:val="clear" w:pos="1422"/>
      </w:tabs>
      <w:spacing w:before="480"/>
      <w:ind w:left="0"/>
      <w:jc w:val="center"/>
    </w:pPr>
    <w:rPr>
      <w:rFonts w:ascii="Times New Roman Bold" w:eastAsiaTheme="majorEastAsia" w:hAnsi="Times New Roman Bold" w:cstheme="majorBidi"/>
      <w:smallCaps/>
      <w:sz w:val="36"/>
      <w:lang w:val="es-ES" w:eastAsia="es-ES" w:bidi="es-ES"/>
    </w:rPr>
  </w:style>
  <w:style w:type="character" w:customStyle="1" w:styleId="TOC5-1Char">
    <w:name w:val="TOC 5-1 Char"/>
    <w:basedOn w:val="Ttulo1Car"/>
    <w:link w:val="TOC5-1"/>
    <w:rsid w:val="00584BB4"/>
    <w:rPr>
      <w:rFonts w:ascii="Times New Roman Bold" w:eastAsiaTheme="majorEastAsia" w:hAnsi="Times New Roman Bold" w:cstheme="majorBidi"/>
      <w:b/>
      <w:smallCaps/>
      <w:sz w:val="36"/>
      <w:szCs w:val="24"/>
      <w:lang w:val="es-ES" w:eastAsia="es-ES" w:bidi="es-ES"/>
    </w:rPr>
  </w:style>
  <w:style w:type="paragraph" w:customStyle="1" w:styleId="Organization">
    <w:name w:val="Organization"/>
    <w:basedOn w:val="Normal"/>
    <w:uiPriority w:val="1"/>
    <w:qFormat/>
    <w:rsid w:val="00584BB4"/>
    <w:pPr>
      <w:spacing w:line="600" w:lineRule="exact"/>
    </w:pPr>
    <w:rPr>
      <w:rFonts w:asciiTheme="majorHAnsi" w:eastAsiaTheme="minorEastAsia" w:hAnsiTheme="majorHAnsi" w:cstheme="minorBidi"/>
      <w:color w:val="FFFFFF" w:themeColor="background1"/>
      <w:sz w:val="56"/>
      <w:szCs w:val="36"/>
      <w:lang w:eastAsia="es-ES"/>
    </w:rPr>
  </w:style>
  <w:style w:type="character" w:customStyle="1" w:styleId="BodyTextChar1">
    <w:name w:val="Body Text Char1"/>
    <w:rsid w:val="00584BB4"/>
    <w:rPr>
      <w:sz w:val="72"/>
      <w:szCs w:val="24"/>
      <w:lang w:val="es-ES_tradnl"/>
    </w:rPr>
  </w:style>
  <w:style w:type="character" w:customStyle="1" w:styleId="UnresolvedMention1">
    <w:name w:val="Unresolved Mention1"/>
    <w:basedOn w:val="Fuentedeprrafopredeter"/>
    <w:uiPriority w:val="99"/>
    <w:semiHidden/>
    <w:unhideWhenUsed/>
    <w:rsid w:val="00584BB4"/>
    <w:rPr>
      <w:color w:val="808080"/>
      <w:shd w:val="clear" w:color="auto" w:fill="E6E6E6"/>
    </w:rPr>
  </w:style>
  <w:style w:type="paragraph" w:customStyle="1" w:styleId="SectionXHeading">
    <w:name w:val="Section X Heading"/>
    <w:basedOn w:val="Normal"/>
    <w:rsid w:val="00584BB4"/>
    <w:pPr>
      <w:spacing w:before="240" w:after="240"/>
      <w:jc w:val="center"/>
    </w:pPr>
    <w:rPr>
      <w:rFonts w:ascii="Times New Roman Bold" w:hAnsi="Times New Roman Bold"/>
      <w:b/>
      <w:sz w:val="36"/>
    </w:rPr>
  </w:style>
  <w:style w:type="paragraph" w:customStyle="1" w:styleId="UG-Heading2">
    <w:name w:val="UG - Heading 2"/>
    <w:basedOn w:val="Ttulo2"/>
    <w:next w:val="Normal"/>
    <w:rsid w:val="00584BB4"/>
    <w:pPr>
      <w:keepNext w:val="0"/>
      <w:suppressAutoHyphens/>
      <w:spacing w:before="0" w:after="240"/>
      <w:ind w:left="0" w:right="0" w:firstLine="0"/>
    </w:pPr>
    <w:rPr>
      <w:rFonts w:ascii="Times New Roman Bold" w:hAnsi="Times New Roman Bold" w:cs="Times New Roman"/>
      <w:bCs w:val="0"/>
      <w:sz w:val="32"/>
      <w:szCs w:val="28"/>
    </w:rPr>
  </w:style>
  <w:style w:type="paragraph" w:customStyle="1" w:styleId="SectionIIIHeading1">
    <w:name w:val="Section III Heading 1"/>
    <w:link w:val="SectionIIIHeading1Car"/>
    <w:qFormat/>
    <w:rsid w:val="00584BB4"/>
    <w:pPr>
      <w:spacing w:before="120" w:after="240" w:line="240" w:lineRule="auto"/>
    </w:pPr>
    <w:rPr>
      <w:rFonts w:ascii="Times New Roman" w:eastAsia="Times New Roman" w:hAnsi="Times New Roman" w:cs="Times New Roman"/>
      <w:b/>
      <w:sz w:val="24"/>
      <w:szCs w:val="24"/>
      <w:lang w:val="en-US"/>
    </w:rPr>
  </w:style>
  <w:style w:type="paragraph" w:customStyle="1" w:styleId="SectionHeading">
    <w:name w:val="Section Heading"/>
    <w:basedOn w:val="SectionIIIHeading1"/>
    <w:link w:val="SectionHeadingCar"/>
    <w:qFormat/>
    <w:rsid w:val="00584BB4"/>
    <w:pPr>
      <w:jc w:val="center"/>
    </w:pPr>
    <w:rPr>
      <w:sz w:val="44"/>
    </w:rPr>
  </w:style>
  <w:style w:type="paragraph" w:customStyle="1" w:styleId="StyleSec1-ClausesLeft0Hanging03Before0ptAfte">
    <w:name w:val="Style Sec1-Clauses + Left:  0&quot; Hanging:  0.3&quot; Before:  0 pt Afte..."/>
    <w:basedOn w:val="Sec1-Clauses"/>
    <w:rsid w:val="00584BB4"/>
    <w:pPr>
      <w:spacing w:before="0" w:after="200"/>
      <w:ind w:left="432" w:hanging="432"/>
    </w:pPr>
    <w:rPr>
      <w:bCs/>
    </w:rPr>
  </w:style>
  <w:style w:type="paragraph" w:customStyle="1" w:styleId="StyleSec1-ClausesAfter10pt">
    <w:name w:val="Style Sec1-Clauses + After:  10 pt"/>
    <w:basedOn w:val="Sec1-Clauses"/>
    <w:rsid w:val="00584BB4"/>
    <w:pPr>
      <w:spacing w:before="0" w:after="200"/>
      <w:ind w:left="432" w:hanging="432"/>
    </w:pPr>
    <w:rPr>
      <w:bCs/>
    </w:rPr>
  </w:style>
  <w:style w:type="paragraph" w:customStyle="1" w:styleId="Sec1-ClausesAfter10pt1">
    <w:name w:val="Sec1-Clauses + After:  10 pt1"/>
    <w:basedOn w:val="Sec1-Clauses"/>
    <w:link w:val="Sec1-ClausesAfter10pt1Car"/>
    <w:rsid w:val="00584BB4"/>
    <w:pPr>
      <w:numPr>
        <w:numId w:val="57"/>
      </w:numPr>
      <w:spacing w:before="0" w:after="200"/>
    </w:pPr>
    <w:rPr>
      <w:bCs/>
      <w:szCs w:val="24"/>
    </w:rPr>
  </w:style>
  <w:style w:type="paragraph" w:customStyle="1" w:styleId="Sec1-Para">
    <w:name w:val="Sec 1 - Para"/>
    <w:basedOn w:val="Sub-ClauseText"/>
    <w:qFormat/>
    <w:rsid w:val="00584BB4"/>
    <w:pPr>
      <w:numPr>
        <w:numId w:val="58"/>
      </w:numPr>
      <w:tabs>
        <w:tab w:val="left" w:pos="576"/>
      </w:tabs>
      <w:overflowPunct/>
      <w:autoSpaceDE/>
      <w:autoSpaceDN/>
      <w:adjustRightInd/>
      <w:spacing w:before="0" w:after="200"/>
      <w:textAlignment w:val="auto"/>
    </w:pPr>
    <w:rPr>
      <w:spacing w:val="0"/>
      <w:szCs w:val="24"/>
    </w:rPr>
  </w:style>
  <w:style w:type="paragraph" w:customStyle="1" w:styleId="Sec8Clauses">
    <w:name w:val="Sec 8 Clauses"/>
    <w:basedOn w:val="Sec1-ClausesAfter10pt1"/>
    <w:link w:val="Sec8ClausesCar"/>
    <w:autoRedefine/>
    <w:qFormat/>
    <w:rsid w:val="00584BB4"/>
    <w:pPr>
      <w:numPr>
        <w:numId w:val="59"/>
      </w:numPr>
    </w:pPr>
  </w:style>
  <w:style w:type="paragraph" w:customStyle="1" w:styleId="Sec8Sub-Clauses">
    <w:name w:val="Sec 8 Sub-Clauses"/>
    <w:basedOn w:val="Sec8Clauses"/>
    <w:qFormat/>
    <w:rsid w:val="00584BB4"/>
    <w:pPr>
      <w:numPr>
        <w:ilvl w:val="1"/>
        <w:numId w:val="60"/>
      </w:numPr>
      <w:ind w:left="576" w:hanging="360"/>
    </w:pPr>
    <w:rPr>
      <w:b w:val="0"/>
    </w:rPr>
  </w:style>
  <w:style w:type="paragraph" w:customStyle="1" w:styleId="StyleSec8Sub-ClausesJustified">
    <w:name w:val="Style Sec 8 Sub-Clauses + Justified"/>
    <w:basedOn w:val="Sec8Sub-Clauses"/>
    <w:rsid w:val="00584BB4"/>
    <w:pPr>
      <w:numPr>
        <w:ilvl w:val="0"/>
        <w:numId w:val="61"/>
      </w:numPr>
      <w:ind w:left="792"/>
      <w:jc w:val="both"/>
    </w:pPr>
    <w:rPr>
      <w:bCs w:val="0"/>
    </w:rPr>
  </w:style>
  <w:style w:type="numbering" w:customStyle="1" w:styleId="Style1">
    <w:name w:val="Style1"/>
    <w:uiPriority w:val="99"/>
    <w:rsid w:val="00584BB4"/>
    <w:pPr>
      <w:numPr>
        <w:numId w:val="62"/>
      </w:numPr>
    </w:pPr>
  </w:style>
  <w:style w:type="paragraph" w:customStyle="1" w:styleId="titu1toc1">
    <w:name w:val="titu 1 toc 1"/>
    <w:basedOn w:val="Part1"/>
    <w:link w:val="titu1toc1Car"/>
    <w:qFormat/>
    <w:rsid w:val="00584BB4"/>
    <w:pPr>
      <w:spacing w:before="240"/>
    </w:pPr>
    <w:rPr>
      <w:szCs w:val="24"/>
    </w:rPr>
  </w:style>
  <w:style w:type="paragraph" w:customStyle="1" w:styleId="tit2toc1">
    <w:name w:val="tit2 toc 1"/>
    <w:basedOn w:val="SectionHeading"/>
    <w:link w:val="tit2toc1Car"/>
    <w:qFormat/>
    <w:rsid w:val="00584BB4"/>
  </w:style>
  <w:style w:type="paragraph" w:customStyle="1" w:styleId="Titulo1Toc2">
    <w:name w:val="Titulo 1 Toc 2"/>
    <w:basedOn w:val="Textoindependiente2"/>
    <w:link w:val="Titulo1Toc2Car"/>
    <w:qFormat/>
    <w:rsid w:val="00584BB4"/>
    <w:pPr>
      <w:numPr>
        <w:numId w:val="56"/>
      </w:numPr>
      <w:spacing w:before="0" w:after="200"/>
    </w:pPr>
    <w:rPr>
      <w:sz w:val="28"/>
      <w:szCs w:val="24"/>
    </w:rPr>
  </w:style>
  <w:style w:type="paragraph" w:customStyle="1" w:styleId="Titulo2Toc2">
    <w:name w:val="Titulo 2 Toc 2"/>
    <w:basedOn w:val="Sec1-ClausesAfter10pt1"/>
    <w:link w:val="Titulo2Toc2Car"/>
    <w:qFormat/>
    <w:rsid w:val="00584BB4"/>
  </w:style>
  <w:style w:type="paragraph" w:customStyle="1" w:styleId="Titulo1Toc3">
    <w:name w:val="Titulo 1 Toc 3"/>
    <w:basedOn w:val="SectionIIIHeading1"/>
    <w:link w:val="Titulo1Toc3Car"/>
    <w:qFormat/>
    <w:rsid w:val="00584BB4"/>
  </w:style>
  <w:style w:type="paragraph" w:customStyle="1" w:styleId="Titulo1Toc4">
    <w:name w:val="Titulo 1 Toc 4"/>
    <w:basedOn w:val="SectionVHeader"/>
    <w:link w:val="Titulo1Toc4Car"/>
    <w:qFormat/>
    <w:rsid w:val="00584BB4"/>
    <w:pPr>
      <w:spacing w:after="240"/>
    </w:pPr>
    <w:rPr>
      <w:sz w:val="32"/>
      <w:szCs w:val="24"/>
    </w:rPr>
  </w:style>
  <w:style w:type="paragraph" w:customStyle="1" w:styleId="Titulo1Toc5">
    <w:name w:val="Titulo 1 Toc 5"/>
    <w:basedOn w:val="SectionVIHeader0"/>
    <w:link w:val="Titulo1Toc5Car"/>
    <w:qFormat/>
    <w:rsid w:val="00584BB4"/>
    <w:rPr>
      <w:rFonts w:ascii="Arial" w:hAnsi="Arial"/>
    </w:rPr>
  </w:style>
  <w:style w:type="paragraph" w:customStyle="1" w:styleId="Titulo1TOC6">
    <w:name w:val="Titulo 1 TOC 6"/>
    <w:basedOn w:val="Sec8Clauses"/>
    <w:link w:val="Titulo1TOC6Car"/>
    <w:qFormat/>
    <w:rsid w:val="00584BB4"/>
  </w:style>
  <w:style w:type="paragraph" w:customStyle="1" w:styleId="Titulo1TOC7">
    <w:name w:val="Titulo 1 TOC 7"/>
    <w:basedOn w:val="SectionXHeading"/>
    <w:qFormat/>
    <w:rsid w:val="00584BB4"/>
  </w:style>
  <w:style w:type="paragraph" w:customStyle="1" w:styleId="tabla1titulos">
    <w:name w:val="tabla1 titulos"/>
    <w:basedOn w:val="titu1toc1"/>
    <w:link w:val="tabla1titulosCar"/>
    <w:qFormat/>
    <w:rsid w:val="00584BB4"/>
    <w:rPr>
      <w:bCs/>
      <w:lang w:val="es-ES"/>
    </w:rPr>
  </w:style>
  <w:style w:type="paragraph" w:customStyle="1" w:styleId="Tabla1Subtitulo">
    <w:name w:val="Tabla 1 Subtitulo"/>
    <w:basedOn w:val="tit2toc1"/>
    <w:link w:val="Tabla1SubtituloCar"/>
    <w:qFormat/>
    <w:rsid w:val="00584BB4"/>
    <w:rPr>
      <w:bCs/>
      <w:lang w:val="es-ES"/>
    </w:rPr>
  </w:style>
  <w:style w:type="character" w:customStyle="1" w:styleId="Part1Car">
    <w:name w:val="Part 1 Car"/>
    <w:aliases w:val="2 Car,3 Header 4 Car"/>
    <w:basedOn w:val="Fuentedeprrafopredeter"/>
    <w:link w:val="Part1"/>
    <w:rsid w:val="00584BB4"/>
    <w:rPr>
      <w:rFonts w:ascii="Times New Roman" w:eastAsia="Times New Roman" w:hAnsi="Times New Roman" w:cs="Times New Roman"/>
      <w:b/>
      <w:sz w:val="48"/>
      <w:szCs w:val="20"/>
      <w:lang w:val="en-US"/>
    </w:rPr>
  </w:style>
  <w:style w:type="character" w:customStyle="1" w:styleId="titu1toc1Car">
    <w:name w:val="titu 1 toc 1 Car"/>
    <w:basedOn w:val="Part1Car"/>
    <w:link w:val="titu1toc1"/>
    <w:rsid w:val="00584BB4"/>
    <w:rPr>
      <w:rFonts w:ascii="Times New Roman" w:eastAsia="Times New Roman" w:hAnsi="Times New Roman" w:cs="Times New Roman"/>
      <w:b/>
      <w:sz w:val="48"/>
      <w:szCs w:val="24"/>
      <w:lang w:val="en-US"/>
    </w:rPr>
  </w:style>
  <w:style w:type="character" w:customStyle="1" w:styleId="tabla1titulosCar">
    <w:name w:val="tabla1 titulos Car"/>
    <w:basedOn w:val="titu1toc1Car"/>
    <w:link w:val="tabla1titulos"/>
    <w:rsid w:val="00584BB4"/>
    <w:rPr>
      <w:rFonts w:ascii="Times New Roman" w:eastAsia="Times New Roman" w:hAnsi="Times New Roman" w:cs="Times New Roman"/>
      <w:b/>
      <w:bCs/>
      <w:sz w:val="48"/>
      <w:szCs w:val="24"/>
      <w:lang w:val="es-ES"/>
    </w:rPr>
  </w:style>
  <w:style w:type="paragraph" w:customStyle="1" w:styleId="Tabla2Titulo">
    <w:name w:val="Tabla 2 Titulo"/>
    <w:basedOn w:val="Titulo1Toc2"/>
    <w:link w:val="Tabla2TituloCar"/>
    <w:qFormat/>
    <w:rsid w:val="00584BB4"/>
    <w:rPr>
      <w:bCs/>
      <w:lang w:val="es-ES"/>
    </w:rPr>
  </w:style>
  <w:style w:type="character" w:customStyle="1" w:styleId="SectionIIIHeading1Car">
    <w:name w:val="Section III Heading 1 Car"/>
    <w:basedOn w:val="Fuentedeprrafopredeter"/>
    <w:link w:val="SectionIIIHeading1"/>
    <w:rsid w:val="00584BB4"/>
    <w:rPr>
      <w:rFonts w:ascii="Times New Roman" w:eastAsia="Times New Roman" w:hAnsi="Times New Roman" w:cs="Times New Roman"/>
      <w:b/>
      <w:sz w:val="24"/>
      <w:szCs w:val="24"/>
      <w:lang w:val="en-US"/>
    </w:rPr>
  </w:style>
  <w:style w:type="character" w:customStyle="1" w:styleId="SectionHeadingCar">
    <w:name w:val="Section Heading Car"/>
    <w:basedOn w:val="SectionIIIHeading1Car"/>
    <w:link w:val="SectionHeading"/>
    <w:rsid w:val="00584BB4"/>
    <w:rPr>
      <w:rFonts w:ascii="Times New Roman" w:eastAsia="Times New Roman" w:hAnsi="Times New Roman" w:cs="Times New Roman"/>
      <w:b/>
      <w:sz w:val="44"/>
      <w:szCs w:val="24"/>
      <w:lang w:val="en-US"/>
    </w:rPr>
  </w:style>
  <w:style w:type="character" w:customStyle="1" w:styleId="tit2toc1Car">
    <w:name w:val="tit2 toc 1 Car"/>
    <w:basedOn w:val="SectionHeadingCar"/>
    <w:link w:val="tit2toc1"/>
    <w:rsid w:val="00584BB4"/>
    <w:rPr>
      <w:rFonts w:ascii="Times New Roman" w:eastAsia="Times New Roman" w:hAnsi="Times New Roman" w:cs="Times New Roman"/>
      <w:b/>
      <w:sz w:val="44"/>
      <w:szCs w:val="24"/>
      <w:lang w:val="en-US"/>
    </w:rPr>
  </w:style>
  <w:style w:type="character" w:customStyle="1" w:styleId="Tabla1SubtituloCar">
    <w:name w:val="Tabla 1 Subtitulo Car"/>
    <w:basedOn w:val="tit2toc1Car"/>
    <w:link w:val="Tabla1Subtitulo"/>
    <w:rsid w:val="00584BB4"/>
    <w:rPr>
      <w:rFonts w:ascii="Times New Roman" w:eastAsia="Times New Roman" w:hAnsi="Times New Roman" w:cs="Times New Roman"/>
      <w:b/>
      <w:bCs/>
      <w:sz w:val="44"/>
      <w:szCs w:val="24"/>
      <w:lang w:val="es-ES"/>
    </w:rPr>
  </w:style>
  <w:style w:type="paragraph" w:customStyle="1" w:styleId="Tabla2Subtitulos">
    <w:name w:val="Tabla 2 Subtitulos"/>
    <w:basedOn w:val="Titulo2Toc2"/>
    <w:link w:val="Tabla2SubtitulosCar"/>
    <w:qFormat/>
    <w:rsid w:val="00584BB4"/>
    <w:rPr>
      <w:lang w:val="es-ES"/>
    </w:rPr>
  </w:style>
  <w:style w:type="character" w:customStyle="1" w:styleId="Titulo1Toc2Car">
    <w:name w:val="Titulo 1 Toc 2 Car"/>
    <w:basedOn w:val="BodyText2Char"/>
    <w:link w:val="Titulo1Toc2"/>
    <w:rsid w:val="00584BB4"/>
    <w:rPr>
      <w:rFonts w:ascii="Arial" w:eastAsia="Times New Roman" w:hAnsi="Arial" w:cs="Times New Roman"/>
      <w:b/>
      <w:sz w:val="28"/>
      <w:szCs w:val="24"/>
      <w:lang w:val="en-US" w:eastAsia="en-US" w:bidi="ar-SA"/>
    </w:rPr>
  </w:style>
  <w:style w:type="character" w:customStyle="1" w:styleId="Tabla2TituloCar">
    <w:name w:val="Tabla 2 Titulo Car"/>
    <w:basedOn w:val="Titulo1Toc2Car"/>
    <w:link w:val="Tabla2Titulo"/>
    <w:rsid w:val="00584BB4"/>
    <w:rPr>
      <w:rFonts w:ascii="Arial" w:eastAsia="Times New Roman" w:hAnsi="Arial" w:cs="Times New Roman"/>
      <w:b/>
      <w:bCs/>
      <w:sz w:val="28"/>
      <w:szCs w:val="24"/>
      <w:lang w:val="es-ES" w:eastAsia="en-US" w:bidi="ar-SA"/>
    </w:rPr>
  </w:style>
  <w:style w:type="paragraph" w:customStyle="1" w:styleId="Tabla3titulo">
    <w:name w:val="Tabla3 titulo"/>
    <w:basedOn w:val="Titulo1Toc3"/>
    <w:link w:val="Tabla3tituloCar"/>
    <w:qFormat/>
    <w:rsid w:val="00584BB4"/>
    <w:rPr>
      <w:bCs/>
      <w:lang w:val="es-ES"/>
    </w:rPr>
  </w:style>
  <w:style w:type="character" w:customStyle="1" w:styleId="Heading1-ClausenameCar">
    <w:name w:val="Heading 1- Clause name Car"/>
    <w:basedOn w:val="Fuentedeprrafopredeter"/>
    <w:link w:val="Heading1-Clausename"/>
    <w:rsid w:val="00584BB4"/>
    <w:rPr>
      <w:rFonts w:ascii="Times New Roman" w:eastAsia="Times New Roman" w:hAnsi="Times New Roman" w:cs="Times New Roman"/>
      <w:b/>
      <w:sz w:val="24"/>
      <w:szCs w:val="24"/>
      <w:lang w:val="en-US"/>
    </w:rPr>
  </w:style>
  <w:style w:type="character" w:customStyle="1" w:styleId="Sec1-ClausesCar">
    <w:name w:val="Sec1-Clauses Car"/>
    <w:basedOn w:val="Heading1-ClausenameCar"/>
    <w:link w:val="Sec1-Clauses"/>
    <w:rsid w:val="00584BB4"/>
    <w:rPr>
      <w:rFonts w:ascii="Times New Roman" w:eastAsia="Times New Roman" w:hAnsi="Times New Roman" w:cs="Times New Roman"/>
      <w:b/>
      <w:sz w:val="24"/>
      <w:szCs w:val="20"/>
      <w:lang w:val="en-US"/>
    </w:rPr>
  </w:style>
  <w:style w:type="character" w:customStyle="1" w:styleId="Sec1-ClausesAfter10pt1Car">
    <w:name w:val="Sec1-Clauses + After:  10 pt1 Car"/>
    <w:basedOn w:val="Sec1-ClausesCar"/>
    <w:link w:val="Sec1-ClausesAfter10pt1"/>
    <w:rsid w:val="00584BB4"/>
    <w:rPr>
      <w:rFonts w:ascii="Times New Roman" w:eastAsia="Times New Roman" w:hAnsi="Times New Roman" w:cs="Times New Roman"/>
      <w:b/>
      <w:bCs/>
      <w:sz w:val="24"/>
      <w:szCs w:val="24"/>
      <w:lang w:val="en-US"/>
    </w:rPr>
  </w:style>
  <w:style w:type="character" w:customStyle="1" w:styleId="Titulo2Toc2Car">
    <w:name w:val="Titulo 2 Toc 2 Car"/>
    <w:basedOn w:val="Sec1-ClausesAfter10pt1Car"/>
    <w:link w:val="Titulo2Toc2"/>
    <w:rsid w:val="00584BB4"/>
    <w:rPr>
      <w:rFonts w:ascii="Times New Roman" w:eastAsia="Times New Roman" w:hAnsi="Times New Roman" w:cs="Times New Roman"/>
      <w:b/>
      <w:bCs/>
      <w:sz w:val="24"/>
      <w:szCs w:val="24"/>
      <w:lang w:val="en-US"/>
    </w:rPr>
  </w:style>
  <w:style w:type="character" w:customStyle="1" w:styleId="Tabla2SubtitulosCar">
    <w:name w:val="Tabla 2 Subtitulos Car"/>
    <w:basedOn w:val="Titulo2Toc2Car"/>
    <w:link w:val="Tabla2Subtitulos"/>
    <w:rsid w:val="00584BB4"/>
    <w:rPr>
      <w:rFonts w:ascii="Times New Roman" w:eastAsia="Times New Roman" w:hAnsi="Times New Roman" w:cs="Times New Roman"/>
      <w:b/>
      <w:bCs/>
      <w:sz w:val="24"/>
      <w:szCs w:val="24"/>
      <w:lang w:val="es-ES"/>
    </w:rPr>
  </w:style>
  <w:style w:type="paragraph" w:customStyle="1" w:styleId="Tanla4titulo">
    <w:name w:val="Tanla4 titulo"/>
    <w:basedOn w:val="Titulo1Toc4"/>
    <w:link w:val="Tanla4tituloCar"/>
    <w:qFormat/>
    <w:rsid w:val="00584BB4"/>
    <w:rPr>
      <w:bCs/>
      <w:lang w:val="es-ES"/>
    </w:rPr>
  </w:style>
  <w:style w:type="character" w:customStyle="1" w:styleId="Titulo1Toc3Car">
    <w:name w:val="Titulo 1 Toc 3 Car"/>
    <w:basedOn w:val="SectionIIIHeading1Car"/>
    <w:link w:val="Titulo1Toc3"/>
    <w:rsid w:val="00584BB4"/>
    <w:rPr>
      <w:rFonts w:ascii="Times New Roman" w:eastAsia="Times New Roman" w:hAnsi="Times New Roman" w:cs="Times New Roman"/>
      <w:b/>
      <w:sz w:val="24"/>
      <w:szCs w:val="24"/>
      <w:lang w:val="en-US"/>
    </w:rPr>
  </w:style>
  <w:style w:type="character" w:customStyle="1" w:styleId="Tabla3tituloCar">
    <w:name w:val="Tabla3 titulo Car"/>
    <w:basedOn w:val="Titulo1Toc3Car"/>
    <w:link w:val="Tabla3titulo"/>
    <w:rsid w:val="00584BB4"/>
    <w:rPr>
      <w:rFonts w:ascii="Times New Roman" w:eastAsia="Times New Roman" w:hAnsi="Times New Roman" w:cs="Times New Roman"/>
      <w:b/>
      <w:bCs/>
      <w:sz w:val="24"/>
      <w:szCs w:val="24"/>
      <w:lang w:val="es-ES"/>
    </w:rPr>
  </w:style>
  <w:style w:type="paragraph" w:customStyle="1" w:styleId="Tabla6titulo">
    <w:name w:val="Tabla6 titulo"/>
    <w:basedOn w:val="Titulo1Toc5"/>
    <w:link w:val="Tabla6tituloCar"/>
    <w:qFormat/>
    <w:rsid w:val="00584BB4"/>
    <w:rPr>
      <w:bCs/>
      <w:lang w:val="es-ES"/>
    </w:rPr>
  </w:style>
  <w:style w:type="character" w:customStyle="1" w:styleId="Titulo1Toc4Car">
    <w:name w:val="Titulo 1 Toc 4 Car"/>
    <w:basedOn w:val="SectionVHeaderCar"/>
    <w:link w:val="Titulo1Toc4"/>
    <w:rsid w:val="00584BB4"/>
    <w:rPr>
      <w:rFonts w:ascii="Arial" w:eastAsia="Times New Roman" w:hAnsi="Arial" w:cs="Times New Roman"/>
      <w:b/>
      <w:sz w:val="32"/>
      <w:szCs w:val="24"/>
      <w:lang w:val="es-ES_tradnl"/>
    </w:rPr>
  </w:style>
  <w:style w:type="character" w:customStyle="1" w:styleId="Tanla4tituloCar">
    <w:name w:val="Tanla4 titulo Car"/>
    <w:basedOn w:val="Titulo1Toc4Car"/>
    <w:link w:val="Tanla4titulo"/>
    <w:rsid w:val="00584BB4"/>
    <w:rPr>
      <w:rFonts w:ascii="Arial" w:eastAsia="Times New Roman" w:hAnsi="Arial" w:cs="Times New Roman"/>
      <w:b/>
      <w:bCs/>
      <w:sz w:val="32"/>
      <w:szCs w:val="24"/>
      <w:lang w:val="es-ES"/>
    </w:rPr>
  </w:style>
  <w:style w:type="paragraph" w:customStyle="1" w:styleId="Tabla7Titulos">
    <w:name w:val="Tabla7 Titulos"/>
    <w:basedOn w:val="Titulo1TOC6"/>
    <w:link w:val="Tabla7TitulosCar"/>
    <w:qFormat/>
    <w:rsid w:val="00584BB4"/>
    <w:rPr>
      <w:lang w:val="es-ES"/>
    </w:rPr>
  </w:style>
  <w:style w:type="character" w:customStyle="1" w:styleId="SectionVIHeaderCar">
    <w:name w:val="Section VI. Header Car"/>
    <w:basedOn w:val="SectionVHeaderCar"/>
    <w:link w:val="SectionVIHeader0"/>
    <w:rsid w:val="00584BB4"/>
    <w:rPr>
      <w:rFonts w:ascii="Times New Roman" w:eastAsia="Times New Roman" w:hAnsi="Times New Roman" w:cs="Times New Roman"/>
      <w:b/>
      <w:sz w:val="36"/>
      <w:szCs w:val="24"/>
      <w:lang w:val="es-ES_tradnl"/>
    </w:rPr>
  </w:style>
  <w:style w:type="character" w:customStyle="1" w:styleId="Titulo1Toc5Car">
    <w:name w:val="Titulo 1 Toc 5 Car"/>
    <w:basedOn w:val="SectionVIHeaderCar"/>
    <w:link w:val="Titulo1Toc5"/>
    <w:rsid w:val="00584BB4"/>
    <w:rPr>
      <w:rFonts w:ascii="Arial" w:eastAsia="Times New Roman" w:hAnsi="Arial" w:cs="Times New Roman"/>
      <w:b/>
      <w:sz w:val="36"/>
      <w:szCs w:val="24"/>
      <w:lang w:val="es-ES_tradnl"/>
    </w:rPr>
  </w:style>
  <w:style w:type="character" w:customStyle="1" w:styleId="Tabla6tituloCar">
    <w:name w:val="Tabla6 titulo Car"/>
    <w:basedOn w:val="Titulo1Toc5Car"/>
    <w:link w:val="Tabla6titulo"/>
    <w:rsid w:val="00584BB4"/>
    <w:rPr>
      <w:rFonts w:ascii="Arial" w:eastAsia="Times New Roman" w:hAnsi="Arial" w:cs="Times New Roman"/>
      <w:b/>
      <w:bCs/>
      <w:sz w:val="36"/>
      <w:szCs w:val="24"/>
      <w:lang w:val="es-ES"/>
    </w:rPr>
  </w:style>
  <w:style w:type="paragraph" w:customStyle="1" w:styleId="Tabla8titulo">
    <w:name w:val="Tabla8 titulo"/>
    <w:basedOn w:val="S9Header"/>
    <w:link w:val="Tabla8tituloCar"/>
    <w:qFormat/>
    <w:rsid w:val="00584BB4"/>
    <w:rPr>
      <w:lang w:val="es-ES"/>
    </w:rPr>
  </w:style>
  <w:style w:type="character" w:customStyle="1" w:styleId="Sec8ClausesCar">
    <w:name w:val="Sec 8 Clauses Car"/>
    <w:basedOn w:val="Sec1-ClausesAfter10pt1Car"/>
    <w:link w:val="Sec8Clauses"/>
    <w:rsid w:val="00584BB4"/>
    <w:rPr>
      <w:rFonts w:ascii="Times New Roman" w:eastAsia="Times New Roman" w:hAnsi="Times New Roman" w:cs="Times New Roman"/>
      <w:b/>
      <w:bCs/>
      <w:sz w:val="24"/>
      <w:szCs w:val="24"/>
      <w:lang w:val="en-US"/>
    </w:rPr>
  </w:style>
  <w:style w:type="character" w:customStyle="1" w:styleId="Titulo1TOC6Car">
    <w:name w:val="Titulo 1 TOC 6 Car"/>
    <w:basedOn w:val="Sec8ClausesCar"/>
    <w:link w:val="Titulo1TOC6"/>
    <w:rsid w:val="00584BB4"/>
    <w:rPr>
      <w:rFonts w:ascii="Times New Roman" w:eastAsia="Times New Roman" w:hAnsi="Times New Roman" w:cs="Times New Roman"/>
      <w:b/>
      <w:bCs/>
      <w:sz w:val="24"/>
      <w:szCs w:val="24"/>
      <w:lang w:val="en-US"/>
    </w:rPr>
  </w:style>
  <w:style w:type="character" w:customStyle="1" w:styleId="Tabla7TitulosCar">
    <w:name w:val="Tabla7 Titulos Car"/>
    <w:basedOn w:val="Titulo1TOC6Car"/>
    <w:link w:val="Tabla7Titulos"/>
    <w:rsid w:val="00584BB4"/>
    <w:rPr>
      <w:rFonts w:ascii="Times New Roman" w:eastAsia="Times New Roman" w:hAnsi="Times New Roman" w:cs="Times New Roman"/>
      <w:b/>
      <w:bCs/>
      <w:sz w:val="24"/>
      <w:szCs w:val="24"/>
      <w:lang w:val="es-ES"/>
    </w:rPr>
  </w:style>
  <w:style w:type="character" w:customStyle="1" w:styleId="S9HeaderCar">
    <w:name w:val="S9 Header Car"/>
    <w:basedOn w:val="Fuentedeprrafopredeter"/>
    <w:link w:val="S9Header"/>
    <w:rsid w:val="00584BB4"/>
    <w:rPr>
      <w:rFonts w:ascii="Times New Roman" w:eastAsia="Times New Roman" w:hAnsi="Times New Roman" w:cs="Times New Roman"/>
      <w:b/>
      <w:sz w:val="36"/>
      <w:szCs w:val="24"/>
      <w:lang w:val="en-US"/>
    </w:rPr>
  </w:style>
  <w:style w:type="character" w:customStyle="1" w:styleId="Tabla8tituloCar">
    <w:name w:val="Tabla8 titulo Car"/>
    <w:basedOn w:val="S9HeaderCar"/>
    <w:link w:val="Tabla8titulo"/>
    <w:rsid w:val="00584BB4"/>
    <w:rPr>
      <w:rFonts w:ascii="Times New Roman" w:eastAsia="Times New Roman" w:hAnsi="Times New Roman" w:cs="Times New Roman"/>
      <w:b/>
      <w:sz w:val="36"/>
      <w:szCs w:val="24"/>
      <w:lang w:val="es-ES"/>
    </w:rPr>
  </w:style>
  <w:style w:type="character" w:styleId="Mencinsinresolver">
    <w:name w:val="Unresolved Mention"/>
    <w:basedOn w:val="Fuentedeprrafopredeter"/>
    <w:uiPriority w:val="99"/>
    <w:semiHidden/>
    <w:unhideWhenUsed/>
    <w:rsid w:val="00584BB4"/>
    <w:rPr>
      <w:color w:val="605E5C"/>
      <w:shd w:val="clear" w:color="auto" w:fill="E1DFDD"/>
    </w:rPr>
  </w:style>
  <w:style w:type="paragraph" w:customStyle="1" w:styleId="DatosdelProceso">
    <w:name w:val="Datos del Proceso"/>
    <w:basedOn w:val="Ttulo"/>
    <w:link w:val="DatosdelProcesoCar"/>
    <w:qFormat/>
    <w:rsid w:val="00584BB4"/>
    <w:pPr>
      <w:suppressAutoHyphens/>
      <w:ind w:right="-540"/>
      <w:jc w:val="both"/>
      <w:outlineLvl w:val="0"/>
    </w:pPr>
    <w:rPr>
      <w:rFonts w:ascii="Century Gothic" w:hAnsi="Century Gothic"/>
      <w:snapToGrid w:val="0"/>
      <w:color w:val="000000"/>
      <w:spacing w:val="14"/>
      <w:lang w:val="es-ES_tradnl"/>
    </w:rPr>
  </w:style>
  <w:style w:type="character" w:customStyle="1" w:styleId="DatosdelProcesoCar">
    <w:name w:val="Datos del Proceso Car"/>
    <w:basedOn w:val="TtuloCar"/>
    <w:link w:val="DatosdelProceso"/>
    <w:rsid w:val="00584BB4"/>
    <w:rPr>
      <w:rFonts w:ascii="Century Gothic" w:eastAsia="Times New Roman" w:hAnsi="Century Gothic" w:cs="Times New Roman"/>
      <w:b/>
      <w:snapToGrid w:val="0"/>
      <w:color w:val="000000"/>
      <w:spacing w:val="14"/>
      <w:sz w:val="48"/>
      <w:szCs w:val="20"/>
      <w:lang w:val="es-ES_tradnl"/>
    </w:rPr>
  </w:style>
  <w:style w:type="paragraph" w:customStyle="1" w:styleId="Secciones">
    <w:name w:val="Secciones"/>
    <w:basedOn w:val="Ttulo1"/>
    <w:link w:val="SeccionesCar"/>
    <w:qFormat/>
    <w:rsid w:val="00584BB4"/>
    <w:pPr>
      <w:tabs>
        <w:tab w:val="clear" w:pos="1422"/>
      </w:tabs>
      <w:suppressAutoHyphens/>
      <w:spacing w:after="120"/>
      <w:ind w:left="0"/>
      <w:jc w:val="center"/>
    </w:pPr>
    <w:rPr>
      <w:rFonts w:ascii="Century Gothic" w:hAnsi="Century Gothic" w:cs="Times New Roman"/>
      <w:spacing w:val="-5"/>
      <w:sz w:val="22"/>
      <w:lang w:val="es-ES_tradnl"/>
    </w:rPr>
  </w:style>
  <w:style w:type="character" w:customStyle="1" w:styleId="SeccionesCar">
    <w:name w:val="Secciones Car"/>
    <w:basedOn w:val="Fuentedeprrafopredeter"/>
    <w:link w:val="Secciones"/>
    <w:rsid w:val="00584BB4"/>
    <w:rPr>
      <w:rFonts w:ascii="Century Gothic" w:eastAsia="Times New Roman" w:hAnsi="Century Gothic" w:cs="Times New Roman"/>
      <w:b/>
      <w:spacing w:val="-5"/>
      <w:szCs w:val="24"/>
      <w:lang w:val="es-ES_tradnl"/>
    </w:rPr>
  </w:style>
  <w:style w:type="paragraph" w:customStyle="1" w:styleId="IAOs">
    <w:name w:val="IAO´s"/>
    <w:basedOn w:val="Aheader2DCIAO"/>
    <w:link w:val="IAOsCar"/>
    <w:qFormat/>
    <w:rsid w:val="00584BB4"/>
    <w:rPr>
      <w:rFonts w:ascii="Century Gothic" w:hAnsi="Century Gothic"/>
    </w:rPr>
  </w:style>
  <w:style w:type="character" w:customStyle="1" w:styleId="S1-Header2Car">
    <w:name w:val="S1-Header2 Car"/>
    <w:basedOn w:val="Fuentedeprrafopredeter"/>
    <w:link w:val="S1-Header2"/>
    <w:rsid w:val="00584BB4"/>
    <w:rPr>
      <w:rFonts w:ascii="Times New Roman" w:eastAsia="Times New Roman" w:hAnsi="Times New Roman" w:cs="Times New Roman"/>
      <w:b/>
      <w:sz w:val="24"/>
      <w:szCs w:val="24"/>
      <w:lang w:val="en-US"/>
    </w:rPr>
  </w:style>
  <w:style w:type="character" w:customStyle="1" w:styleId="Aheader2DCIAOCar">
    <w:name w:val="Aheader2DCIAO Car"/>
    <w:basedOn w:val="S1-Header2Car"/>
    <w:link w:val="Aheader2DCIAO"/>
    <w:rsid w:val="00584BB4"/>
    <w:rPr>
      <w:rFonts w:ascii="Times New Roman" w:eastAsia="Times New Roman" w:hAnsi="Times New Roman" w:cs="Times New Roman"/>
      <w:b/>
      <w:sz w:val="24"/>
      <w:szCs w:val="24"/>
      <w:lang w:val="es-ES"/>
    </w:rPr>
  </w:style>
  <w:style w:type="character" w:customStyle="1" w:styleId="IAOsCar">
    <w:name w:val="IAO´s Car"/>
    <w:basedOn w:val="Aheader2DCIAOCar"/>
    <w:link w:val="IAOs"/>
    <w:rsid w:val="00584BB4"/>
    <w:rPr>
      <w:rFonts w:ascii="Century Gothic" w:eastAsia="Times New Roman" w:hAnsi="Century Gothic" w:cs="Times New Roman"/>
      <w:b/>
      <w:sz w:val="24"/>
      <w:szCs w:val="24"/>
      <w:lang w:val="es-ES"/>
    </w:rPr>
  </w:style>
  <w:style w:type="paragraph" w:customStyle="1" w:styleId="Subsecciones">
    <w:name w:val="Subsecciones"/>
    <w:basedOn w:val="Aheader1DCIAO"/>
    <w:link w:val="SubseccionesCar"/>
    <w:qFormat/>
    <w:rsid w:val="00584BB4"/>
    <w:rPr>
      <w:rFonts w:ascii="Century Gothic" w:hAnsi="Century Gothic"/>
    </w:rPr>
  </w:style>
  <w:style w:type="character" w:customStyle="1" w:styleId="S1-Header1Car">
    <w:name w:val="S1-Header1 Car"/>
    <w:basedOn w:val="Fuentedeprrafopredeter"/>
    <w:link w:val="S1-Header1"/>
    <w:rsid w:val="00584BB4"/>
    <w:rPr>
      <w:rFonts w:ascii="Times New Roman" w:eastAsia="Times New Roman" w:hAnsi="Times New Roman" w:cs="Times New Roman"/>
      <w:b/>
      <w:sz w:val="28"/>
      <w:szCs w:val="24"/>
      <w:lang w:val="en-US"/>
    </w:rPr>
  </w:style>
  <w:style w:type="character" w:customStyle="1" w:styleId="StyleS1-Header1TimesNewRoman14ptCar">
    <w:name w:val="Style S1-Header1 + Times New Roman 14 pt Car"/>
    <w:basedOn w:val="S1-Header1Car"/>
    <w:link w:val="StyleS1-Header1TimesNewRoman14pt"/>
    <w:rsid w:val="00584BB4"/>
    <w:rPr>
      <w:rFonts w:ascii="Times New Roman" w:eastAsia="Times New Roman" w:hAnsi="Times New Roman" w:cs="Times New Roman"/>
      <w:b/>
      <w:bCs/>
      <w:sz w:val="28"/>
      <w:szCs w:val="24"/>
      <w:lang w:val="en-US"/>
    </w:rPr>
  </w:style>
  <w:style w:type="character" w:customStyle="1" w:styleId="StyleStyleS1-Header1TimesNewRoman14pt1Car">
    <w:name w:val="Style Style S1-Header1 + Times New Roman 14 pt +1 Car"/>
    <w:basedOn w:val="StyleS1-Header1TimesNewRoman14ptCar"/>
    <w:link w:val="StyleStyleS1-Header1TimesNewRoman14pt1"/>
    <w:rsid w:val="00584BB4"/>
    <w:rPr>
      <w:rFonts w:ascii="Times New Roman" w:eastAsia="Times New Roman" w:hAnsi="Times New Roman" w:cs="Times New Roman"/>
      <w:b/>
      <w:bCs/>
      <w:sz w:val="28"/>
      <w:szCs w:val="24"/>
      <w:lang w:val="en-US"/>
    </w:rPr>
  </w:style>
  <w:style w:type="character" w:customStyle="1" w:styleId="Aheader1DCIAOCar">
    <w:name w:val="Aheader1DCIAO Car"/>
    <w:basedOn w:val="StyleStyleS1-Header1TimesNewRoman14pt1Car"/>
    <w:link w:val="Aheader1DCIAO"/>
    <w:rsid w:val="00584BB4"/>
    <w:rPr>
      <w:rFonts w:ascii="Times New Roman" w:eastAsia="Times New Roman" w:hAnsi="Times New Roman" w:cs="Times New Roman"/>
      <w:b/>
      <w:bCs/>
      <w:sz w:val="28"/>
      <w:szCs w:val="24"/>
      <w:lang w:val="es-ES"/>
    </w:rPr>
  </w:style>
  <w:style w:type="character" w:customStyle="1" w:styleId="SubseccionesCar">
    <w:name w:val="Subsecciones Car"/>
    <w:basedOn w:val="Aheader1DCIAOCar"/>
    <w:link w:val="Subsecciones"/>
    <w:rsid w:val="00584BB4"/>
    <w:rPr>
      <w:rFonts w:ascii="Century Gothic" w:eastAsia="Times New Roman" w:hAnsi="Century Gothic" w:cs="Times New Roman"/>
      <w:b/>
      <w:bCs/>
      <w:sz w:val="28"/>
      <w:szCs w:val="24"/>
      <w:lang w:val="es-ES"/>
    </w:rPr>
  </w:style>
  <w:style w:type="paragraph" w:customStyle="1" w:styleId="Estilo3">
    <w:name w:val="Estilo3"/>
    <w:basedOn w:val="Secciones"/>
    <w:link w:val="Estilo3Car"/>
    <w:qFormat/>
    <w:rsid w:val="00584BB4"/>
  </w:style>
  <w:style w:type="character" w:customStyle="1" w:styleId="Estilo3Car">
    <w:name w:val="Estilo3 Car"/>
    <w:basedOn w:val="SeccionesCar"/>
    <w:link w:val="Estilo3"/>
    <w:rsid w:val="00584BB4"/>
    <w:rPr>
      <w:rFonts w:ascii="Century Gothic" w:eastAsia="Times New Roman" w:hAnsi="Century Gothic" w:cs="Times New Roman"/>
      <w:b/>
      <w:spacing w:val="-5"/>
      <w:szCs w:val="24"/>
      <w:lang w:val="es-ES_tradnl"/>
    </w:rPr>
  </w:style>
  <w:style w:type="paragraph" w:customStyle="1" w:styleId="Partes">
    <w:name w:val="Partes"/>
    <w:basedOn w:val="Estilo3"/>
    <w:link w:val="PartesCar"/>
    <w:qFormat/>
    <w:rsid w:val="00584BB4"/>
  </w:style>
  <w:style w:type="character" w:customStyle="1" w:styleId="PartesCar">
    <w:name w:val="Partes Car"/>
    <w:basedOn w:val="Estilo3Car"/>
    <w:link w:val="Partes"/>
    <w:rsid w:val="00584BB4"/>
    <w:rPr>
      <w:rFonts w:ascii="Century Gothic" w:eastAsia="Times New Roman" w:hAnsi="Century Gothic" w:cs="Times New Roman"/>
      <w:b/>
      <w:spacing w:val="-5"/>
      <w:szCs w:val="24"/>
      <w:lang w:val="es-ES_tradnl"/>
    </w:rPr>
  </w:style>
  <w:style w:type="paragraph" w:customStyle="1" w:styleId="SubseccionesDDL">
    <w:name w:val="Subsecciones DDL"/>
    <w:basedOn w:val="Normal"/>
    <w:link w:val="SubseccionesDDLCar"/>
    <w:qFormat/>
    <w:rsid w:val="00584BB4"/>
    <w:pPr>
      <w:spacing w:before="60" w:after="60"/>
      <w:jc w:val="center"/>
    </w:pPr>
    <w:rPr>
      <w:rFonts w:ascii="Century Gothic" w:hAnsi="Century Gothic"/>
      <w:b/>
      <w:sz w:val="22"/>
      <w:szCs w:val="22"/>
      <w:lang w:val="es-ES"/>
    </w:rPr>
  </w:style>
  <w:style w:type="character" w:customStyle="1" w:styleId="SubseccionesDDLCar">
    <w:name w:val="Subsecciones DDL Car"/>
    <w:basedOn w:val="Fuentedeprrafopredeter"/>
    <w:link w:val="SubseccionesDDL"/>
    <w:rsid w:val="00584BB4"/>
    <w:rPr>
      <w:rFonts w:ascii="Century Gothic" w:eastAsia="Times New Roman" w:hAnsi="Century Gothic" w:cs="Times New Roman"/>
      <w:b/>
      <w:lang w:val="es-ES"/>
    </w:rPr>
  </w:style>
  <w:style w:type="paragraph" w:customStyle="1" w:styleId="Formularios">
    <w:name w:val="Formularios"/>
    <w:basedOn w:val="Ttulo5"/>
    <w:link w:val="FormulariosCar"/>
    <w:qFormat/>
    <w:rsid w:val="00584BB4"/>
    <w:pPr>
      <w:jc w:val="center"/>
    </w:pPr>
    <w:rPr>
      <w:rFonts w:ascii="Century Gothic" w:hAnsi="Century Gothic"/>
      <w:lang w:val="es-ES"/>
    </w:rPr>
  </w:style>
  <w:style w:type="character" w:customStyle="1" w:styleId="FormulariosCar">
    <w:name w:val="Formularios Car"/>
    <w:basedOn w:val="Ttulo5Car"/>
    <w:link w:val="Formularios"/>
    <w:rsid w:val="00584BB4"/>
    <w:rPr>
      <w:rFonts w:ascii="Century Gothic" w:eastAsia="Times New Roman" w:hAnsi="Century Gothic" w:cs="Arial"/>
      <w:b/>
      <w:bCs/>
      <w:iCs/>
      <w:spacing w:val="-2"/>
      <w:sz w:val="24"/>
      <w:szCs w:val="24"/>
      <w:lang w:val="es-ES"/>
    </w:rPr>
  </w:style>
  <w:style w:type="paragraph" w:customStyle="1" w:styleId="Requisitos">
    <w:name w:val="Requisitos"/>
    <w:basedOn w:val="S6-Header1"/>
    <w:link w:val="RequisitosCar"/>
    <w:qFormat/>
    <w:rsid w:val="00584BB4"/>
    <w:rPr>
      <w:rFonts w:ascii="Century Gothic" w:hAnsi="Century Gothic" w:cs="Times New Roman"/>
      <w:lang w:val="es-ES"/>
    </w:rPr>
  </w:style>
  <w:style w:type="character" w:customStyle="1" w:styleId="S6-Header1Car">
    <w:name w:val="S6-Header 1 Car"/>
    <w:basedOn w:val="Fuentedeprrafopredeter"/>
    <w:link w:val="S6-Header1"/>
    <w:rsid w:val="00584BB4"/>
    <w:rPr>
      <w:rFonts w:ascii="Times New Roman" w:eastAsia="Times New Roman" w:hAnsi="Times New Roman" w:cs="Arial"/>
      <w:b/>
      <w:sz w:val="32"/>
      <w:szCs w:val="24"/>
      <w:lang w:val="en-US"/>
    </w:rPr>
  </w:style>
  <w:style w:type="character" w:customStyle="1" w:styleId="RequisitosCar">
    <w:name w:val="Requisitos Car"/>
    <w:basedOn w:val="S6-Header1Car"/>
    <w:link w:val="Requisitos"/>
    <w:rsid w:val="00584BB4"/>
    <w:rPr>
      <w:rFonts w:ascii="Century Gothic" w:eastAsia="Times New Roman" w:hAnsi="Century Gothic" w:cs="Times New Roman"/>
      <w:b/>
      <w:sz w:val="32"/>
      <w:szCs w:val="24"/>
      <w:lang w:val="es-ES"/>
    </w:rPr>
  </w:style>
  <w:style w:type="paragraph" w:customStyle="1" w:styleId="CGCONTRATO">
    <w:name w:val="CG CONTRATO"/>
    <w:basedOn w:val="Normal"/>
    <w:link w:val="CGCONTRATOCar"/>
    <w:qFormat/>
    <w:rsid w:val="00584BB4"/>
    <w:pPr>
      <w:keepNext/>
      <w:keepLines/>
      <w:numPr>
        <w:numId w:val="66"/>
      </w:numPr>
      <w:spacing w:before="240"/>
      <w:outlineLvl w:val="1"/>
    </w:pPr>
    <w:rPr>
      <w:rFonts w:ascii="Century Gothic" w:hAnsi="Century Gothic"/>
      <w:b/>
      <w:sz w:val="22"/>
      <w:szCs w:val="22"/>
      <w:lang w:val="es-ES"/>
    </w:rPr>
  </w:style>
  <w:style w:type="character" w:customStyle="1" w:styleId="CGCONTRATOCar">
    <w:name w:val="CG CONTRATO Car"/>
    <w:basedOn w:val="Fuentedeprrafopredeter"/>
    <w:link w:val="CGCONTRATO"/>
    <w:rsid w:val="00584BB4"/>
    <w:rPr>
      <w:rFonts w:ascii="Century Gothic" w:eastAsia="Times New Roman" w:hAnsi="Century Gothic" w:cs="Times New Roman"/>
      <w:b/>
      <w:lang w:val="es-ES"/>
    </w:rPr>
  </w:style>
  <w:style w:type="paragraph" w:customStyle="1" w:styleId="FormCGC">
    <w:name w:val="FormCGC"/>
    <w:basedOn w:val="Head02"/>
    <w:link w:val="FormCGCCar"/>
    <w:qFormat/>
    <w:rsid w:val="00584BB4"/>
    <w:rPr>
      <w:rFonts w:ascii="Century Gothic" w:hAnsi="Century Gothic"/>
      <w:lang w:val="es-ES"/>
    </w:rPr>
  </w:style>
  <w:style w:type="character" w:customStyle="1" w:styleId="FormCGCCar">
    <w:name w:val="FormCGC Car"/>
    <w:basedOn w:val="Head02Char"/>
    <w:link w:val="FormCGC"/>
    <w:rsid w:val="00584BB4"/>
    <w:rPr>
      <w:rFonts w:ascii="Century Gothic" w:eastAsia="Times New Roman" w:hAnsi="Century Gothic" w:cs="Arial"/>
      <w:b/>
      <w:smallCaps/>
      <w:sz w:val="36"/>
      <w:szCs w:val="24"/>
      <w:lang w:val="es-ES"/>
    </w:rPr>
  </w:style>
  <w:style w:type="paragraph" w:customStyle="1" w:styleId="NotasPie">
    <w:name w:val="NotasPie"/>
    <w:basedOn w:val="Textonotapie"/>
    <w:link w:val="NotasPieCar"/>
    <w:qFormat/>
    <w:rsid w:val="00584BB4"/>
    <w:pPr>
      <w:jc w:val="both"/>
    </w:pPr>
    <w:rPr>
      <w:rFonts w:ascii="Century Gothic" w:hAnsi="Century Gothic"/>
      <w:color w:val="0070C0"/>
      <w:sz w:val="14"/>
      <w:szCs w:val="14"/>
      <w:lang w:val="es-ES"/>
    </w:rPr>
  </w:style>
  <w:style w:type="character" w:customStyle="1" w:styleId="NotasPieCar">
    <w:name w:val="NotasPie Car"/>
    <w:basedOn w:val="TextonotapieCar"/>
    <w:link w:val="NotasPie"/>
    <w:rsid w:val="00584BB4"/>
    <w:rPr>
      <w:rFonts w:ascii="Century Gothic" w:eastAsia="Times New Roman" w:hAnsi="Century Gothic" w:cs="Times New Roman"/>
      <w:color w:val="0070C0"/>
      <w:sz w:val="14"/>
      <w:szCs w:val="14"/>
      <w:lang w:val="es-ES"/>
    </w:rPr>
  </w:style>
  <w:style w:type="paragraph" w:customStyle="1" w:styleId="Ttulos">
    <w:name w:val="Títulos"/>
    <w:basedOn w:val="Normal"/>
    <w:link w:val="TtulosChar"/>
    <w:qFormat/>
    <w:rsid w:val="00584BB4"/>
    <w:pPr>
      <w:spacing w:after="120"/>
      <w:jc w:val="center"/>
    </w:pPr>
    <w:rPr>
      <w:rFonts w:ascii="Candara" w:hAnsi="Candara"/>
      <w:b/>
      <w:iCs/>
      <w:lang w:val="es-MX" w:eastAsia="es-AR"/>
    </w:rPr>
  </w:style>
  <w:style w:type="character" w:customStyle="1" w:styleId="TtulosChar">
    <w:name w:val="Títulos Char"/>
    <w:basedOn w:val="Fuentedeprrafopredeter"/>
    <w:link w:val="Ttulos"/>
    <w:rsid w:val="00584BB4"/>
    <w:rPr>
      <w:rFonts w:ascii="Candara" w:eastAsia="Times New Roman" w:hAnsi="Candara" w:cs="Times New Roman"/>
      <w:b/>
      <w:iCs/>
      <w:sz w:val="24"/>
      <w:szCs w:val="24"/>
      <w:lang w:val="es-MX" w:eastAsia="es-AR"/>
    </w:rPr>
  </w:style>
  <w:style w:type="paragraph" w:customStyle="1" w:styleId="Antecedentes">
    <w:name w:val="Antecedentes"/>
    <w:basedOn w:val="Prrafodelista"/>
    <w:qFormat/>
    <w:rsid w:val="00584BB4"/>
    <w:pPr>
      <w:numPr>
        <w:numId w:val="67"/>
      </w:numPr>
      <w:jc w:val="both"/>
    </w:pPr>
    <w:rPr>
      <w:rFonts w:ascii="Century Gothic" w:eastAsia="Calibri" w:hAnsi="Century Gothic"/>
      <w:sz w:val="22"/>
      <w:lang w:val="es-EC"/>
    </w:rPr>
  </w:style>
  <w:style w:type="paragraph" w:customStyle="1" w:styleId="Cuadros">
    <w:name w:val="Cuadros"/>
    <w:basedOn w:val="Ttulos"/>
    <w:link w:val="CuadrosCar"/>
    <w:qFormat/>
    <w:rsid w:val="00584BB4"/>
    <w:rPr>
      <w:rFonts w:ascii="Century Gothic" w:hAnsi="Century Gothic"/>
    </w:rPr>
  </w:style>
  <w:style w:type="character" w:customStyle="1" w:styleId="CuadrosCar">
    <w:name w:val="Cuadros Car"/>
    <w:basedOn w:val="TtulosChar"/>
    <w:link w:val="Cuadros"/>
    <w:rsid w:val="00584BB4"/>
    <w:rPr>
      <w:rFonts w:ascii="Century Gothic" w:eastAsia="Times New Roman" w:hAnsi="Century Gothic" w:cs="Times New Roman"/>
      <w:b/>
      <w:iCs/>
      <w:sz w:val="24"/>
      <w:szCs w:val="24"/>
      <w:lang w:val="es-MX"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14E6C14EFAF401E826DB11A19EE67C0"/>
        <w:category>
          <w:name w:val="General"/>
          <w:gallery w:val="placeholder"/>
        </w:category>
        <w:types>
          <w:type w:val="bbPlcHdr"/>
        </w:types>
        <w:behaviors>
          <w:behavior w:val="content"/>
        </w:behaviors>
        <w:guid w:val="{D9362160-313B-47E8-B497-8262E82F9F8D}"/>
      </w:docPartPr>
      <w:docPartBody>
        <w:p w:rsidR="00000000" w:rsidRDefault="00E04428" w:rsidP="00E04428">
          <w:pPr>
            <w:pStyle w:val="314E6C14EFAF401E826DB11A19EE67C0"/>
          </w:pPr>
          <w:r w:rsidRPr="00BE4108">
            <w:rPr>
              <w:rStyle w:val="Textodelmarcadordeposicin"/>
            </w:rPr>
            <w:t>Haga clic aquí o pulse para escribir una fecha.</w:t>
          </w:r>
        </w:p>
      </w:docPartBody>
    </w:docPart>
    <w:docPart>
      <w:docPartPr>
        <w:name w:val="4CACB18DBC2F45D885DD155F15123162"/>
        <w:category>
          <w:name w:val="General"/>
          <w:gallery w:val="placeholder"/>
        </w:category>
        <w:types>
          <w:type w:val="bbPlcHdr"/>
        </w:types>
        <w:behaviors>
          <w:behavior w:val="content"/>
        </w:behaviors>
        <w:guid w:val="{26DAECAF-7B2D-4555-A490-D05F7CC62B3E}"/>
      </w:docPartPr>
      <w:docPartBody>
        <w:p w:rsidR="00000000" w:rsidRDefault="00E04428" w:rsidP="00E04428">
          <w:pPr>
            <w:pStyle w:val="4CACB18DBC2F45D885DD155F15123162"/>
          </w:pPr>
          <w:r w:rsidRPr="0095241C">
            <w:rPr>
              <w:rStyle w:val="Textodelmarcadordeposicin"/>
            </w:rPr>
            <w:t>Elija un elemento.</w:t>
          </w:r>
        </w:p>
      </w:docPartBody>
    </w:docPart>
    <w:docPart>
      <w:docPartPr>
        <w:name w:val="58EEED556A0D4FBA98F0F45C9345177D"/>
        <w:category>
          <w:name w:val="General"/>
          <w:gallery w:val="placeholder"/>
        </w:category>
        <w:types>
          <w:type w:val="bbPlcHdr"/>
        </w:types>
        <w:behaviors>
          <w:behavior w:val="content"/>
        </w:behaviors>
        <w:guid w:val="{10A9A6EC-2CBC-4DB0-A64E-B010190C9F23}"/>
      </w:docPartPr>
      <w:docPartBody>
        <w:p w:rsidR="00000000" w:rsidRDefault="00E04428" w:rsidP="00E04428">
          <w:pPr>
            <w:pStyle w:val="58EEED556A0D4FBA98F0F45C9345177D"/>
          </w:pPr>
          <w:r w:rsidRPr="00BE4108">
            <w:rPr>
              <w:rStyle w:val="Textodelmarcadordeposicin"/>
            </w:rPr>
            <w:t>Haga clic aquí o pulse para escribir una fecha.</w:t>
          </w:r>
        </w:p>
      </w:docPartBody>
    </w:docPart>
    <w:docPart>
      <w:docPartPr>
        <w:name w:val="3C6B86EF1686418397EA73ABD5DF04C0"/>
        <w:category>
          <w:name w:val="General"/>
          <w:gallery w:val="placeholder"/>
        </w:category>
        <w:types>
          <w:type w:val="bbPlcHdr"/>
        </w:types>
        <w:behaviors>
          <w:behavior w:val="content"/>
        </w:behaviors>
        <w:guid w:val="{D75654B3-4096-48DB-A7CC-84691E950B2B}"/>
      </w:docPartPr>
      <w:docPartBody>
        <w:p w:rsidR="00000000" w:rsidRDefault="00E04428" w:rsidP="00E04428">
          <w:pPr>
            <w:pStyle w:val="3C6B86EF1686418397EA73ABD5DF04C0"/>
          </w:pPr>
          <w:r w:rsidRPr="00BE4108">
            <w:rPr>
              <w:rStyle w:val="Textodelmarcadordeposicin"/>
            </w:rPr>
            <w:t>Haga clic aquí o pulse para escribir una fecha.</w:t>
          </w:r>
        </w:p>
      </w:docPartBody>
    </w:docPart>
    <w:docPart>
      <w:docPartPr>
        <w:name w:val="FA257EEE09A242F0920A1A826618BEA7"/>
        <w:category>
          <w:name w:val="General"/>
          <w:gallery w:val="placeholder"/>
        </w:category>
        <w:types>
          <w:type w:val="bbPlcHdr"/>
        </w:types>
        <w:behaviors>
          <w:behavior w:val="content"/>
        </w:behaviors>
        <w:guid w:val="{BAF342B9-7631-4137-88BF-5A3652761686}"/>
      </w:docPartPr>
      <w:docPartBody>
        <w:p w:rsidR="00000000" w:rsidRDefault="00E04428" w:rsidP="00E04428">
          <w:pPr>
            <w:pStyle w:val="FA257EEE09A242F0920A1A826618BEA7"/>
          </w:pPr>
          <w:r w:rsidRPr="00BE4108">
            <w:rPr>
              <w:rStyle w:val="Textodelmarcadordeposicin"/>
            </w:rPr>
            <w:t>Haga clic aquí o pulse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charset w:val="00"/>
    <w:family w:val="auto"/>
    <w:pitch w:val="variable"/>
    <w:sig w:usb0="E0002AE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omic Sans MS">
    <w:panose1 w:val="030F0702030302020204"/>
    <w:charset w:val="00"/>
    <w:family w:val="script"/>
    <w:pitch w:val="variable"/>
    <w:sig w:usb0="00000687" w:usb1="00000013" w:usb2="00000000" w:usb3="00000000" w:csb0="0000009F" w:csb1="00000000"/>
  </w:font>
  <w:font w:name="Optima">
    <w:charset w:val="00"/>
    <w:family w:val="auto"/>
    <w:pitch w:val="variable"/>
    <w:sig w:usb0="80000067"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r –¾’©">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altName w:val="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l?r ??’c">
    <w:altName w:val="MS Mincho"/>
    <w:panose1 w:val="00000000000000000000"/>
    <w:charset w:val="80"/>
    <w:family w:val="roman"/>
    <w:notTrueType/>
    <w:pitch w:val="default"/>
    <w:sig w:usb0="00000001" w:usb1="08070000" w:usb2="00000010" w:usb3="00000000" w:csb0="00020000" w:csb1="00000000"/>
  </w:font>
  <w:font w:name="Courier">
    <w:panose1 w:val="02070409020205020404"/>
    <w:charset w:val="00"/>
    <w:family w:val="modern"/>
    <w:notTrueType/>
    <w:pitch w:val="fixed"/>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428"/>
    <w:rsid w:val="006D7106"/>
    <w:rsid w:val="00E0442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C" w:eastAsia="es-EC"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04428"/>
  </w:style>
  <w:style w:type="paragraph" w:customStyle="1" w:styleId="314E6C14EFAF401E826DB11A19EE67C0">
    <w:name w:val="314E6C14EFAF401E826DB11A19EE67C0"/>
    <w:rsid w:val="00E04428"/>
  </w:style>
  <w:style w:type="paragraph" w:customStyle="1" w:styleId="4CACB18DBC2F45D885DD155F15123162">
    <w:name w:val="4CACB18DBC2F45D885DD155F15123162"/>
    <w:rsid w:val="00E04428"/>
  </w:style>
  <w:style w:type="paragraph" w:customStyle="1" w:styleId="58EEED556A0D4FBA98F0F45C9345177D">
    <w:name w:val="58EEED556A0D4FBA98F0F45C9345177D"/>
    <w:rsid w:val="00E04428"/>
  </w:style>
  <w:style w:type="paragraph" w:customStyle="1" w:styleId="3C6B86EF1686418397EA73ABD5DF04C0">
    <w:name w:val="3C6B86EF1686418397EA73ABD5DF04C0"/>
    <w:rsid w:val="00E04428"/>
  </w:style>
  <w:style w:type="paragraph" w:customStyle="1" w:styleId="FA257EEE09A242F0920A1A826618BEA7">
    <w:name w:val="FA257EEE09A242F0920A1A826618BEA7"/>
    <w:rsid w:val="00E044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3AF2D6-C9BA-4ADB-9381-771580E1C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4066</Words>
  <Characters>22366</Characters>
  <Application>Microsoft Office Word</Application>
  <DocSecurity>0</DocSecurity>
  <Lines>186</Lines>
  <Paragraphs>52</Paragraphs>
  <ScaleCrop>false</ScaleCrop>
  <Company/>
  <LinksUpToDate>false</LinksUpToDate>
  <CharactersWithSpaces>26380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 Padilla</dc:creator>
  <cp:keywords/>
  <dc:description/>
  <cp:lastModifiedBy>Cristian Padilla</cp:lastModifiedBy>
  <cp:revision>1</cp:revision>
  <dcterms:created xsi:type="dcterms:W3CDTF">2026-09-28T20:13:00Z</dcterms:created>
  <dcterms:modified xsi:type="dcterms:W3CDTF">2026-09-28T20:20:00Z</dcterms:modified>
</cp:coreProperties>
</file>